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4CADD95" w14:textId="77777777" w:rsidR="00977B75" w:rsidRPr="00D7092D" w:rsidRDefault="00977B75" w:rsidP="00977B75">
      <w:pPr>
        <w:spacing w:after="0" w:line="240" w:lineRule="auto"/>
        <w:jc w:val="right"/>
        <w:rPr>
          <w:rFonts w:ascii="Book Antiqua" w:eastAsia="Calibri" w:hAnsi="Book Antiqua" w:cs="Times New Roman"/>
          <w:lang w:eastAsia="lv-LV"/>
        </w:rPr>
      </w:pPr>
      <w:r w:rsidRPr="00D7092D">
        <w:rPr>
          <w:rFonts w:ascii="Book Antiqua" w:eastAsia="Calibri" w:hAnsi="Book Antiqua" w:cs="Times New Roman"/>
          <w:lang w:eastAsia="lv-LV"/>
        </w:rPr>
        <w:t>Apstiprināts</w:t>
      </w:r>
    </w:p>
    <w:p w14:paraId="35A388F4" w14:textId="60D3BE69" w:rsidR="00977B75" w:rsidRPr="00D7092D" w:rsidRDefault="00977B75" w:rsidP="00977B75">
      <w:pPr>
        <w:spacing w:after="0" w:line="240" w:lineRule="auto"/>
        <w:jc w:val="right"/>
        <w:rPr>
          <w:rFonts w:ascii="Book Antiqua" w:eastAsia="Calibri" w:hAnsi="Book Antiqua" w:cs="Times New Roman"/>
          <w:lang w:eastAsia="lv-LV"/>
        </w:rPr>
      </w:pPr>
      <w:r w:rsidRPr="00D7092D">
        <w:rPr>
          <w:rFonts w:ascii="Book Antiqua" w:eastAsia="Calibri" w:hAnsi="Book Antiqua" w:cs="Times New Roman"/>
          <w:lang w:eastAsia="lv-LV"/>
        </w:rPr>
        <w:t xml:space="preserve">Alojas </w:t>
      </w:r>
      <w:r w:rsidR="00A83242" w:rsidRPr="00D7092D">
        <w:rPr>
          <w:rFonts w:ascii="Book Antiqua" w:eastAsia="Calibri" w:hAnsi="Book Antiqua" w:cs="Times New Roman"/>
          <w:lang w:eastAsia="lv-LV"/>
        </w:rPr>
        <w:t>administrācijas</w:t>
      </w:r>
      <w:r w:rsidRPr="00D7092D">
        <w:rPr>
          <w:rFonts w:ascii="Book Antiqua" w:eastAsia="Calibri" w:hAnsi="Book Antiqua" w:cs="Times New Roman"/>
          <w:lang w:eastAsia="lv-LV"/>
        </w:rPr>
        <w:t xml:space="preserve"> </w:t>
      </w:r>
    </w:p>
    <w:p w14:paraId="5DC9BABA" w14:textId="77777777" w:rsidR="00977B75" w:rsidRPr="00D7092D" w:rsidRDefault="00977B75" w:rsidP="00977B75">
      <w:pPr>
        <w:spacing w:after="0" w:line="240" w:lineRule="auto"/>
        <w:jc w:val="right"/>
        <w:rPr>
          <w:rFonts w:ascii="Book Antiqua" w:eastAsia="Calibri" w:hAnsi="Book Antiqua" w:cs="Times New Roman"/>
          <w:lang w:eastAsia="lv-LV"/>
        </w:rPr>
      </w:pPr>
      <w:r w:rsidRPr="00D7092D">
        <w:rPr>
          <w:rFonts w:ascii="Book Antiqua" w:eastAsia="Calibri" w:hAnsi="Book Antiqua" w:cs="Times New Roman"/>
          <w:lang w:eastAsia="lv-LV"/>
        </w:rPr>
        <w:t>Iepirkumu komisijas</w:t>
      </w:r>
    </w:p>
    <w:p w14:paraId="1F0D535B" w14:textId="79FED6DF" w:rsidR="00977B75" w:rsidRPr="00D7092D" w:rsidRDefault="00977B75" w:rsidP="00977B75">
      <w:pPr>
        <w:spacing w:after="0" w:line="240" w:lineRule="auto"/>
        <w:jc w:val="right"/>
        <w:rPr>
          <w:rFonts w:ascii="Book Antiqua" w:eastAsia="Calibri" w:hAnsi="Book Antiqua" w:cs="Times New Roman"/>
          <w:lang w:eastAsia="lv-LV"/>
        </w:rPr>
      </w:pPr>
      <w:r w:rsidRPr="00D7092D">
        <w:rPr>
          <w:rFonts w:ascii="Book Antiqua" w:eastAsia="Calibri" w:hAnsi="Book Antiqua" w:cs="Times New Roman"/>
          <w:lang w:eastAsia="lv-LV"/>
        </w:rPr>
        <w:t>202</w:t>
      </w:r>
      <w:r w:rsidR="007A668B" w:rsidRPr="00D7092D">
        <w:rPr>
          <w:rFonts w:ascii="Book Antiqua" w:eastAsia="Calibri" w:hAnsi="Book Antiqua" w:cs="Times New Roman"/>
          <w:lang w:eastAsia="lv-LV"/>
        </w:rPr>
        <w:t>1</w:t>
      </w:r>
      <w:r w:rsidRPr="00D7092D">
        <w:rPr>
          <w:rFonts w:ascii="Book Antiqua" w:eastAsia="Calibri" w:hAnsi="Book Antiqua" w:cs="Times New Roman"/>
          <w:lang w:eastAsia="lv-LV"/>
        </w:rPr>
        <w:t xml:space="preserve">. gada </w:t>
      </w:r>
      <w:r w:rsidR="00D7092D">
        <w:rPr>
          <w:rFonts w:ascii="Book Antiqua" w:eastAsia="Calibri" w:hAnsi="Book Antiqua" w:cs="Times New Roman"/>
          <w:lang w:eastAsia="lv-LV"/>
        </w:rPr>
        <w:t>21</w:t>
      </w:r>
      <w:r w:rsidR="00A83242" w:rsidRPr="00D7092D">
        <w:rPr>
          <w:rFonts w:ascii="Book Antiqua" w:eastAsia="Calibri" w:hAnsi="Book Antiqua" w:cs="Times New Roman"/>
          <w:lang w:eastAsia="lv-LV"/>
        </w:rPr>
        <w:t>.jūlijā</w:t>
      </w:r>
      <w:r w:rsidRPr="00D7092D">
        <w:rPr>
          <w:rFonts w:ascii="Book Antiqua" w:eastAsia="Calibri" w:hAnsi="Book Antiqua" w:cs="Times New Roman"/>
          <w:lang w:eastAsia="lv-LV"/>
        </w:rPr>
        <w:t xml:space="preserve"> sēdē</w:t>
      </w:r>
    </w:p>
    <w:p w14:paraId="5D437F1B" w14:textId="6D3BCFE5" w:rsidR="00977B75" w:rsidRPr="00D7092D" w:rsidRDefault="00977B75" w:rsidP="00977B75">
      <w:pPr>
        <w:spacing w:after="0" w:line="240" w:lineRule="auto"/>
        <w:jc w:val="right"/>
        <w:rPr>
          <w:rFonts w:ascii="Book Antiqua" w:eastAsia="Calibri" w:hAnsi="Book Antiqua" w:cs="Times New Roman"/>
          <w:lang w:eastAsia="lv-LV"/>
        </w:rPr>
      </w:pPr>
      <w:r w:rsidRPr="00D7092D">
        <w:rPr>
          <w:rFonts w:ascii="Book Antiqua" w:eastAsia="Calibri" w:hAnsi="Book Antiqua" w:cs="Times New Roman"/>
          <w:lang w:eastAsia="lv-LV"/>
        </w:rPr>
        <w:t>Protokola Nr.</w:t>
      </w:r>
      <w:r w:rsidR="00A83242" w:rsidRPr="00D7092D">
        <w:rPr>
          <w:rFonts w:ascii="Book Antiqua" w:eastAsia="Calibri" w:hAnsi="Book Antiqua" w:cs="Times New Roman"/>
          <w:lang w:eastAsia="lv-LV"/>
        </w:rPr>
        <w:t xml:space="preserve"> </w:t>
      </w:r>
      <w:r w:rsidRPr="00D7092D">
        <w:rPr>
          <w:rFonts w:ascii="Book Antiqua" w:eastAsia="Calibri" w:hAnsi="Book Antiqua" w:cs="Times New Roman"/>
          <w:lang w:eastAsia="lv-LV"/>
        </w:rPr>
        <w:t>CA/202</w:t>
      </w:r>
      <w:r w:rsidR="007A668B" w:rsidRPr="00D7092D">
        <w:rPr>
          <w:rFonts w:ascii="Book Antiqua" w:eastAsia="Calibri" w:hAnsi="Book Antiqua" w:cs="Times New Roman"/>
          <w:lang w:eastAsia="lv-LV"/>
        </w:rPr>
        <w:t>1</w:t>
      </w:r>
      <w:r w:rsidRPr="00D7092D">
        <w:rPr>
          <w:rFonts w:ascii="Book Antiqua" w:eastAsia="Calibri" w:hAnsi="Book Antiqua" w:cs="Times New Roman"/>
          <w:lang w:eastAsia="lv-LV"/>
        </w:rPr>
        <w:t>/</w:t>
      </w:r>
      <w:r w:rsidR="005663C8" w:rsidRPr="00D7092D">
        <w:rPr>
          <w:rFonts w:ascii="Book Antiqua" w:eastAsia="Calibri" w:hAnsi="Book Antiqua" w:cs="Times New Roman"/>
          <w:lang w:eastAsia="lv-LV"/>
        </w:rPr>
        <w:t>39</w:t>
      </w:r>
      <w:r w:rsidRPr="00D7092D">
        <w:rPr>
          <w:rFonts w:ascii="Book Antiqua" w:eastAsia="Calibri" w:hAnsi="Book Antiqua" w:cs="Times New Roman"/>
          <w:lang w:eastAsia="lv-LV"/>
        </w:rPr>
        <w:t xml:space="preserve">-01 </w:t>
      </w:r>
    </w:p>
    <w:p w14:paraId="01701FBB" w14:textId="77777777" w:rsidR="00977B75" w:rsidRPr="00D7092D" w:rsidRDefault="00977B75" w:rsidP="00977B75">
      <w:pPr>
        <w:spacing w:after="0" w:line="240" w:lineRule="auto"/>
        <w:jc w:val="right"/>
        <w:rPr>
          <w:rFonts w:ascii="Book Antiqua" w:eastAsia="Calibri" w:hAnsi="Book Antiqua" w:cs="Times New Roman"/>
          <w:lang w:eastAsia="lv-LV"/>
        </w:rPr>
      </w:pPr>
    </w:p>
    <w:p w14:paraId="457DF225" w14:textId="77777777" w:rsidR="00977B75" w:rsidRPr="00D7092D" w:rsidRDefault="00977B75" w:rsidP="00977B75">
      <w:pPr>
        <w:spacing w:after="0" w:line="240" w:lineRule="auto"/>
        <w:jc w:val="right"/>
        <w:rPr>
          <w:rFonts w:ascii="Book Antiqua" w:eastAsia="Calibri" w:hAnsi="Book Antiqua" w:cs="Times New Roman"/>
          <w:lang w:eastAsia="lv-LV"/>
        </w:rPr>
      </w:pPr>
    </w:p>
    <w:p w14:paraId="0BBF4B8A" w14:textId="77777777" w:rsidR="00977B75" w:rsidRPr="00D7092D" w:rsidRDefault="00977B75" w:rsidP="00977B75">
      <w:pPr>
        <w:spacing w:after="0" w:line="240" w:lineRule="auto"/>
        <w:jc w:val="right"/>
        <w:rPr>
          <w:rFonts w:ascii="Book Antiqua" w:eastAsia="Calibri" w:hAnsi="Book Antiqua" w:cs="Times New Roman"/>
          <w:lang w:eastAsia="lv-LV"/>
        </w:rPr>
      </w:pPr>
    </w:p>
    <w:p w14:paraId="44C1A0C2" w14:textId="77777777" w:rsidR="00977B75" w:rsidRPr="00D7092D" w:rsidRDefault="00977B75" w:rsidP="00977B75">
      <w:pPr>
        <w:spacing w:after="0" w:line="240" w:lineRule="auto"/>
        <w:jc w:val="right"/>
        <w:rPr>
          <w:rFonts w:ascii="Book Antiqua" w:eastAsia="Calibri" w:hAnsi="Book Antiqua" w:cs="Times New Roman"/>
          <w:lang w:eastAsia="lv-LV"/>
        </w:rPr>
      </w:pPr>
    </w:p>
    <w:p w14:paraId="53411216" w14:textId="77777777" w:rsidR="00977B75" w:rsidRPr="00D7092D" w:rsidRDefault="00977B75" w:rsidP="00977B75">
      <w:pPr>
        <w:spacing w:after="0" w:line="240" w:lineRule="auto"/>
        <w:jc w:val="right"/>
        <w:rPr>
          <w:rFonts w:ascii="Book Antiqua" w:eastAsia="Calibri" w:hAnsi="Book Antiqua" w:cs="Times New Roman"/>
          <w:lang w:eastAsia="lv-LV"/>
        </w:rPr>
      </w:pPr>
    </w:p>
    <w:p w14:paraId="025FA725" w14:textId="77777777" w:rsidR="00977B75" w:rsidRPr="00D7092D" w:rsidRDefault="00977B75" w:rsidP="00977B75">
      <w:pPr>
        <w:spacing w:after="0" w:line="240" w:lineRule="auto"/>
        <w:jc w:val="right"/>
        <w:rPr>
          <w:rFonts w:ascii="Book Antiqua" w:eastAsia="Calibri" w:hAnsi="Book Antiqua" w:cs="Times New Roman"/>
          <w:lang w:eastAsia="lv-LV"/>
        </w:rPr>
      </w:pPr>
      <w:r w:rsidRPr="00D7092D">
        <w:rPr>
          <w:rFonts w:ascii="Book Antiqua" w:eastAsia="Calibri" w:hAnsi="Book Antiqua" w:cs="Times New Roman"/>
          <w:lang w:eastAsia="lv-LV"/>
        </w:rPr>
        <w:t xml:space="preserve"> </w:t>
      </w:r>
    </w:p>
    <w:p w14:paraId="2A9BDF0E" w14:textId="77777777" w:rsidR="00977B75" w:rsidRPr="00D7092D" w:rsidRDefault="00977B75" w:rsidP="00977B75">
      <w:pPr>
        <w:spacing w:after="0" w:line="240" w:lineRule="auto"/>
        <w:jc w:val="right"/>
        <w:rPr>
          <w:rFonts w:ascii="Book Antiqua" w:eastAsia="Calibri" w:hAnsi="Book Antiqua" w:cs="Times New Roman"/>
          <w:lang w:eastAsia="lv-LV"/>
        </w:rPr>
      </w:pPr>
    </w:p>
    <w:p w14:paraId="38C8E0CC" w14:textId="77777777" w:rsidR="00977B75" w:rsidRPr="00D7092D" w:rsidRDefault="00977B75" w:rsidP="00977B75">
      <w:pPr>
        <w:spacing w:after="0" w:line="240" w:lineRule="auto"/>
        <w:rPr>
          <w:rFonts w:ascii="Book Antiqua" w:eastAsia="Calibri" w:hAnsi="Book Antiqua" w:cs="Times New Roman"/>
          <w:lang w:eastAsia="lv-LV"/>
        </w:rPr>
      </w:pPr>
    </w:p>
    <w:p w14:paraId="0D64D23F" w14:textId="77777777" w:rsidR="00977B75" w:rsidRPr="00D7092D" w:rsidRDefault="00977B75" w:rsidP="00977B75">
      <w:pPr>
        <w:spacing w:after="0" w:line="240" w:lineRule="auto"/>
        <w:jc w:val="right"/>
        <w:rPr>
          <w:rFonts w:ascii="Book Antiqua" w:eastAsia="Calibri" w:hAnsi="Book Antiqua" w:cs="Times New Roman"/>
          <w:lang w:eastAsia="lv-LV"/>
        </w:rPr>
      </w:pPr>
    </w:p>
    <w:p w14:paraId="6FE27015" w14:textId="77777777" w:rsidR="00977B75" w:rsidRPr="00D7092D" w:rsidRDefault="00977B75" w:rsidP="00977B75">
      <w:pPr>
        <w:spacing w:after="0" w:line="240" w:lineRule="auto"/>
        <w:jc w:val="right"/>
        <w:rPr>
          <w:rFonts w:ascii="Book Antiqua" w:eastAsia="Calibri" w:hAnsi="Book Antiqua" w:cs="Times New Roman"/>
          <w:lang w:eastAsia="lv-LV"/>
        </w:rPr>
      </w:pPr>
    </w:p>
    <w:p w14:paraId="5CF2D47B" w14:textId="77777777" w:rsidR="00977B75" w:rsidRPr="00D7092D" w:rsidRDefault="00977B75" w:rsidP="00977B75">
      <w:pPr>
        <w:spacing w:after="0" w:line="240" w:lineRule="auto"/>
        <w:jc w:val="right"/>
        <w:rPr>
          <w:rFonts w:ascii="Book Antiqua" w:eastAsia="Calibri" w:hAnsi="Book Antiqua" w:cs="Times New Roman"/>
          <w:lang w:eastAsia="lv-LV"/>
        </w:rPr>
      </w:pPr>
    </w:p>
    <w:p w14:paraId="6ACE6074" w14:textId="77777777" w:rsidR="00977B75" w:rsidRPr="00D7092D" w:rsidRDefault="00977B75" w:rsidP="00977B75">
      <w:pPr>
        <w:spacing w:after="0" w:line="240" w:lineRule="auto"/>
        <w:jc w:val="both"/>
        <w:rPr>
          <w:rFonts w:ascii="Book Antiqua" w:eastAsia="Calibri" w:hAnsi="Book Antiqua" w:cs="Times New Roman"/>
          <w:lang w:eastAsia="lv-LV"/>
        </w:rPr>
      </w:pPr>
    </w:p>
    <w:p w14:paraId="0A571FF4" w14:textId="77777777" w:rsidR="00977B75" w:rsidRPr="00D7092D" w:rsidRDefault="00977B75" w:rsidP="00977B75">
      <w:pPr>
        <w:spacing w:after="0" w:line="240" w:lineRule="auto"/>
        <w:jc w:val="center"/>
        <w:rPr>
          <w:rFonts w:ascii="Book Antiqua" w:eastAsia="Calibri" w:hAnsi="Book Antiqua" w:cs="Times New Roman"/>
          <w:b/>
          <w:sz w:val="32"/>
          <w:szCs w:val="32"/>
          <w:lang w:eastAsia="lv-LV"/>
        </w:rPr>
      </w:pPr>
      <w:r w:rsidRPr="00D7092D">
        <w:rPr>
          <w:rFonts w:ascii="Book Antiqua" w:eastAsia="Calibri" w:hAnsi="Book Antiqua" w:cs="Times New Roman"/>
          <w:b/>
          <w:sz w:val="32"/>
          <w:szCs w:val="32"/>
          <w:lang w:eastAsia="lv-LV"/>
        </w:rPr>
        <w:t>Cenu aptauja</w:t>
      </w:r>
    </w:p>
    <w:p w14:paraId="4B719700" w14:textId="1ED33F21" w:rsidR="00977B75" w:rsidRPr="00D7092D" w:rsidRDefault="00977B75" w:rsidP="00977B75">
      <w:pPr>
        <w:spacing w:after="0" w:line="240" w:lineRule="auto"/>
        <w:jc w:val="center"/>
        <w:rPr>
          <w:rFonts w:ascii="Book Antiqua" w:eastAsia="Calibri" w:hAnsi="Book Antiqua" w:cs="Times New Roman"/>
          <w:sz w:val="28"/>
          <w:szCs w:val="28"/>
          <w:lang w:eastAsia="lv-LV"/>
        </w:rPr>
      </w:pPr>
      <w:r w:rsidRPr="00D7092D">
        <w:rPr>
          <w:rFonts w:ascii="Book Antiqua" w:eastAsia="Calibri" w:hAnsi="Book Antiqua" w:cs="Times New Roman"/>
          <w:sz w:val="28"/>
          <w:szCs w:val="28"/>
          <w:lang w:eastAsia="lv-LV"/>
        </w:rPr>
        <w:t>Nr.</w:t>
      </w:r>
      <w:r w:rsidR="00A83242" w:rsidRPr="00D7092D">
        <w:rPr>
          <w:rFonts w:ascii="Book Antiqua" w:eastAsia="Calibri" w:hAnsi="Book Antiqua" w:cs="Times New Roman"/>
          <w:sz w:val="28"/>
          <w:szCs w:val="28"/>
          <w:lang w:eastAsia="lv-LV"/>
        </w:rPr>
        <w:t xml:space="preserve"> </w:t>
      </w:r>
      <w:bookmarkStart w:id="0" w:name="_Hlk77157950"/>
      <w:r w:rsidRPr="00D7092D">
        <w:rPr>
          <w:rFonts w:ascii="Book Antiqua" w:eastAsia="Calibri" w:hAnsi="Book Antiqua" w:cs="Times New Roman"/>
          <w:sz w:val="28"/>
          <w:szCs w:val="28"/>
          <w:lang w:eastAsia="lv-LV"/>
        </w:rPr>
        <w:t>CA 20</w:t>
      </w:r>
      <w:r w:rsidR="007A668B" w:rsidRPr="00D7092D">
        <w:rPr>
          <w:rFonts w:ascii="Book Antiqua" w:eastAsia="Calibri" w:hAnsi="Book Antiqua" w:cs="Times New Roman"/>
          <w:sz w:val="28"/>
          <w:szCs w:val="28"/>
          <w:lang w:eastAsia="lv-LV"/>
        </w:rPr>
        <w:t>21</w:t>
      </w:r>
      <w:r w:rsidRPr="00D7092D">
        <w:rPr>
          <w:rFonts w:ascii="Book Antiqua" w:eastAsia="Calibri" w:hAnsi="Book Antiqua" w:cs="Times New Roman"/>
          <w:sz w:val="28"/>
          <w:szCs w:val="28"/>
          <w:lang w:eastAsia="lv-LV"/>
        </w:rPr>
        <w:t>/</w:t>
      </w:r>
      <w:r w:rsidR="005663C8" w:rsidRPr="00D7092D">
        <w:rPr>
          <w:rFonts w:ascii="Book Antiqua" w:eastAsia="Calibri" w:hAnsi="Book Antiqua" w:cs="Times New Roman"/>
          <w:sz w:val="28"/>
          <w:szCs w:val="28"/>
          <w:lang w:eastAsia="lv-LV"/>
        </w:rPr>
        <w:t>39</w:t>
      </w:r>
    </w:p>
    <w:bookmarkEnd w:id="0"/>
    <w:p w14:paraId="5FBAC027" w14:textId="77777777" w:rsidR="00977B75" w:rsidRPr="00D7092D" w:rsidRDefault="00977B75" w:rsidP="00977B75">
      <w:pPr>
        <w:spacing w:after="0" w:line="240" w:lineRule="auto"/>
        <w:jc w:val="center"/>
        <w:rPr>
          <w:rFonts w:ascii="Book Antiqua" w:eastAsia="Calibri" w:hAnsi="Book Antiqua" w:cs="Times New Roman"/>
          <w:sz w:val="28"/>
          <w:szCs w:val="28"/>
          <w:lang w:eastAsia="lv-LV"/>
        </w:rPr>
      </w:pPr>
    </w:p>
    <w:p w14:paraId="1A6A7A40" w14:textId="77777777" w:rsidR="00977B75" w:rsidRPr="00D7092D" w:rsidRDefault="00977B75" w:rsidP="00977B75">
      <w:pPr>
        <w:spacing w:after="0" w:line="240" w:lineRule="auto"/>
        <w:jc w:val="center"/>
        <w:rPr>
          <w:rFonts w:ascii="Book Antiqua" w:eastAsia="Calibri" w:hAnsi="Book Antiqua" w:cs="Times New Roman"/>
          <w:sz w:val="28"/>
          <w:szCs w:val="28"/>
          <w:lang w:eastAsia="lv-LV"/>
        </w:rPr>
      </w:pPr>
    </w:p>
    <w:p w14:paraId="01E0BA2D" w14:textId="77777777" w:rsidR="00977B75" w:rsidRPr="00D7092D" w:rsidRDefault="00977B75" w:rsidP="00977B75">
      <w:pPr>
        <w:spacing w:after="0" w:line="240" w:lineRule="auto"/>
        <w:jc w:val="center"/>
        <w:rPr>
          <w:rFonts w:ascii="Book Antiqua" w:hAnsi="Book Antiqua" w:cs="Times New Roman"/>
          <w:b/>
          <w:sz w:val="28"/>
          <w:szCs w:val="28"/>
        </w:rPr>
      </w:pPr>
    </w:p>
    <w:tbl>
      <w:tblPr>
        <w:tblW w:w="11990" w:type="dxa"/>
        <w:tblLook w:val="04A0" w:firstRow="1" w:lastRow="0" w:firstColumn="1" w:lastColumn="0" w:noHBand="0" w:noVBand="1"/>
      </w:tblPr>
      <w:tblGrid>
        <w:gridCol w:w="9214"/>
        <w:gridCol w:w="641"/>
        <w:gridCol w:w="1115"/>
        <w:gridCol w:w="1020"/>
      </w:tblGrid>
      <w:tr w:rsidR="00977B75" w:rsidRPr="00D7092D" w14:paraId="313F57DE" w14:textId="77777777" w:rsidTr="00BB6E5F">
        <w:trPr>
          <w:trHeight w:val="300"/>
        </w:trPr>
        <w:tc>
          <w:tcPr>
            <w:tcW w:w="9214" w:type="dxa"/>
            <w:tcBorders>
              <w:top w:val="nil"/>
              <w:left w:val="nil"/>
              <w:bottom w:val="nil"/>
              <w:right w:val="nil"/>
            </w:tcBorders>
            <w:shd w:val="clear" w:color="auto" w:fill="auto"/>
            <w:noWrap/>
            <w:vAlign w:val="center"/>
            <w:hideMark/>
          </w:tcPr>
          <w:p w14:paraId="25530A6B" w14:textId="6B85BFBF" w:rsidR="00977B75" w:rsidRPr="00D7092D" w:rsidRDefault="00977B75" w:rsidP="00CE29C0">
            <w:pPr>
              <w:spacing w:after="0" w:line="240" w:lineRule="auto"/>
              <w:ind w:firstLine="34"/>
              <w:contextualSpacing/>
              <w:jc w:val="center"/>
              <w:rPr>
                <w:rFonts w:ascii="Book Antiqua" w:eastAsia="Times New Roman" w:hAnsi="Book Antiqua" w:cs="Times New Roman"/>
                <w:b/>
                <w:bCs/>
                <w:sz w:val="32"/>
                <w:szCs w:val="32"/>
                <w:lang w:eastAsia="lv-LV"/>
              </w:rPr>
            </w:pPr>
            <w:r w:rsidRPr="00D7092D">
              <w:rPr>
                <w:rFonts w:ascii="Book Antiqua" w:eastAsia="Times New Roman" w:hAnsi="Book Antiqua" w:cs="Times New Roman"/>
                <w:b/>
                <w:bCs/>
                <w:sz w:val="32"/>
                <w:szCs w:val="32"/>
                <w:lang w:eastAsia="lv-LV"/>
              </w:rPr>
              <w:t>“</w:t>
            </w:r>
            <w:bookmarkStart w:id="1" w:name="_Hlk77231545"/>
            <w:r w:rsidR="00AE1CCC" w:rsidRPr="00D7092D">
              <w:rPr>
                <w:rFonts w:ascii="Book Antiqua" w:eastAsia="Times New Roman" w:hAnsi="Book Antiqua" w:cs="Times New Roman"/>
                <w:b/>
                <w:bCs/>
                <w:sz w:val="56"/>
                <w:szCs w:val="56"/>
                <w:lang w:eastAsia="lv-LV"/>
              </w:rPr>
              <w:t>Apliecinājuma kartes sagatavošana ēkas fasādei Lielā ielā 7, Staicelē, Limbažu novadā</w:t>
            </w:r>
            <w:bookmarkEnd w:id="1"/>
            <w:r w:rsidRPr="00D7092D">
              <w:rPr>
                <w:rFonts w:ascii="Book Antiqua" w:eastAsia="Times New Roman" w:hAnsi="Book Antiqua" w:cs="Times New Roman"/>
                <w:b/>
                <w:bCs/>
                <w:sz w:val="32"/>
                <w:szCs w:val="32"/>
                <w:lang w:eastAsia="lv-LV"/>
              </w:rPr>
              <w:t>”</w:t>
            </w:r>
          </w:p>
        </w:tc>
        <w:tc>
          <w:tcPr>
            <w:tcW w:w="641" w:type="dxa"/>
            <w:tcBorders>
              <w:top w:val="nil"/>
              <w:left w:val="nil"/>
              <w:bottom w:val="nil"/>
              <w:right w:val="nil"/>
            </w:tcBorders>
            <w:shd w:val="clear" w:color="auto" w:fill="auto"/>
            <w:vAlign w:val="center"/>
            <w:hideMark/>
          </w:tcPr>
          <w:p w14:paraId="7DC37BF1" w14:textId="77777777" w:rsidR="00977B75" w:rsidRPr="00D7092D" w:rsidRDefault="00977B75" w:rsidP="00977B75">
            <w:pPr>
              <w:spacing w:after="0" w:line="240" w:lineRule="auto"/>
              <w:jc w:val="center"/>
              <w:rPr>
                <w:rFonts w:ascii="Book Antiqua" w:eastAsia="Times New Roman" w:hAnsi="Book Antiqua" w:cs="Times New Roman"/>
                <w:b/>
                <w:bCs/>
                <w:sz w:val="28"/>
                <w:szCs w:val="28"/>
                <w:lang w:eastAsia="lv-LV"/>
              </w:rPr>
            </w:pPr>
          </w:p>
        </w:tc>
        <w:tc>
          <w:tcPr>
            <w:tcW w:w="1115" w:type="dxa"/>
            <w:tcBorders>
              <w:top w:val="nil"/>
              <w:left w:val="nil"/>
              <w:bottom w:val="nil"/>
              <w:right w:val="nil"/>
            </w:tcBorders>
            <w:shd w:val="clear" w:color="auto" w:fill="auto"/>
            <w:noWrap/>
            <w:vAlign w:val="center"/>
            <w:hideMark/>
          </w:tcPr>
          <w:p w14:paraId="4F76D1EC" w14:textId="77777777" w:rsidR="00977B75" w:rsidRPr="00D7092D" w:rsidRDefault="00977B75" w:rsidP="00977B75">
            <w:pPr>
              <w:spacing w:after="0" w:line="240" w:lineRule="auto"/>
              <w:jc w:val="center"/>
              <w:rPr>
                <w:rFonts w:ascii="Book Antiqua" w:eastAsia="Times New Roman" w:hAnsi="Book Antiqua" w:cs="Times New Roman"/>
                <w:sz w:val="28"/>
                <w:szCs w:val="28"/>
                <w:lang w:eastAsia="lv-LV"/>
              </w:rPr>
            </w:pPr>
          </w:p>
        </w:tc>
        <w:tc>
          <w:tcPr>
            <w:tcW w:w="1020" w:type="dxa"/>
            <w:tcBorders>
              <w:top w:val="nil"/>
              <w:left w:val="nil"/>
              <w:bottom w:val="nil"/>
              <w:right w:val="nil"/>
            </w:tcBorders>
            <w:shd w:val="clear" w:color="auto" w:fill="auto"/>
            <w:noWrap/>
            <w:vAlign w:val="center"/>
            <w:hideMark/>
          </w:tcPr>
          <w:p w14:paraId="1C6030DD" w14:textId="77777777" w:rsidR="00977B75" w:rsidRPr="00D7092D" w:rsidRDefault="00977B75" w:rsidP="00977B75">
            <w:pPr>
              <w:spacing w:after="0" w:line="240" w:lineRule="auto"/>
              <w:jc w:val="center"/>
              <w:rPr>
                <w:rFonts w:ascii="Book Antiqua" w:eastAsia="Times New Roman" w:hAnsi="Book Antiqua" w:cs="Times New Roman"/>
                <w:sz w:val="28"/>
                <w:szCs w:val="28"/>
                <w:lang w:eastAsia="lv-LV"/>
              </w:rPr>
            </w:pPr>
          </w:p>
        </w:tc>
      </w:tr>
      <w:tr w:rsidR="00977B75" w:rsidRPr="00D7092D" w14:paraId="5C734839" w14:textId="77777777" w:rsidTr="00BB6E5F">
        <w:trPr>
          <w:trHeight w:val="300"/>
        </w:trPr>
        <w:tc>
          <w:tcPr>
            <w:tcW w:w="10970" w:type="dxa"/>
            <w:gridSpan w:val="3"/>
            <w:tcBorders>
              <w:top w:val="nil"/>
              <w:left w:val="nil"/>
              <w:bottom w:val="nil"/>
              <w:right w:val="nil"/>
            </w:tcBorders>
            <w:shd w:val="clear" w:color="auto" w:fill="auto"/>
            <w:noWrap/>
            <w:vAlign w:val="center"/>
            <w:hideMark/>
          </w:tcPr>
          <w:p w14:paraId="661AA15C" w14:textId="77777777" w:rsidR="00977B75" w:rsidRPr="00D7092D" w:rsidRDefault="00977B75" w:rsidP="00977B75">
            <w:pPr>
              <w:spacing w:after="0" w:line="240" w:lineRule="auto"/>
              <w:jc w:val="center"/>
              <w:rPr>
                <w:rFonts w:ascii="Book Antiqua" w:eastAsia="Times New Roman" w:hAnsi="Book Antiqua" w:cs="Times New Roman"/>
                <w:b/>
                <w:bCs/>
                <w:sz w:val="28"/>
                <w:szCs w:val="28"/>
                <w:lang w:eastAsia="lv-LV"/>
              </w:rPr>
            </w:pPr>
          </w:p>
        </w:tc>
        <w:tc>
          <w:tcPr>
            <w:tcW w:w="1020" w:type="dxa"/>
            <w:tcBorders>
              <w:top w:val="nil"/>
              <w:left w:val="nil"/>
              <w:bottom w:val="nil"/>
              <w:right w:val="nil"/>
            </w:tcBorders>
            <w:shd w:val="clear" w:color="auto" w:fill="auto"/>
            <w:noWrap/>
            <w:vAlign w:val="center"/>
            <w:hideMark/>
          </w:tcPr>
          <w:p w14:paraId="26AD2BBA" w14:textId="77777777" w:rsidR="00977B75" w:rsidRPr="00D7092D" w:rsidRDefault="00977B75" w:rsidP="00977B75">
            <w:pPr>
              <w:spacing w:after="0" w:line="240" w:lineRule="auto"/>
              <w:jc w:val="center"/>
              <w:rPr>
                <w:rFonts w:ascii="Book Antiqua" w:eastAsia="Times New Roman" w:hAnsi="Book Antiqua" w:cs="Times New Roman"/>
                <w:b/>
                <w:bCs/>
                <w:sz w:val="28"/>
                <w:szCs w:val="28"/>
                <w:lang w:eastAsia="lv-LV"/>
              </w:rPr>
            </w:pPr>
          </w:p>
        </w:tc>
      </w:tr>
    </w:tbl>
    <w:p w14:paraId="4DA6A1C0" w14:textId="77777777" w:rsidR="00977B75" w:rsidRPr="00D7092D" w:rsidRDefault="00977B75" w:rsidP="00977B75">
      <w:pPr>
        <w:spacing w:after="0" w:line="240" w:lineRule="auto"/>
        <w:jc w:val="center"/>
        <w:rPr>
          <w:rFonts w:ascii="Book Antiqua" w:eastAsia="Calibri" w:hAnsi="Book Antiqua" w:cs="Times New Roman"/>
          <w:b/>
          <w:sz w:val="28"/>
          <w:szCs w:val="28"/>
          <w:lang w:eastAsia="lv-LV"/>
        </w:rPr>
      </w:pPr>
    </w:p>
    <w:p w14:paraId="0C9823EF" w14:textId="77777777" w:rsidR="00977B75" w:rsidRPr="00D7092D" w:rsidRDefault="00977B75" w:rsidP="00977B75">
      <w:pPr>
        <w:spacing w:after="0" w:line="240" w:lineRule="auto"/>
        <w:jc w:val="center"/>
        <w:rPr>
          <w:rFonts w:ascii="Book Antiqua" w:eastAsia="Calibri" w:hAnsi="Book Antiqua" w:cs="Times New Roman"/>
          <w:b/>
          <w:sz w:val="28"/>
          <w:szCs w:val="28"/>
          <w:lang w:eastAsia="lv-LV"/>
        </w:rPr>
      </w:pPr>
    </w:p>
    <w:p w14:paraId="43A751DA" w14:textId="77777777" w:rsidR="00977B75" w:rsidRPr="00D7092D" w:rsidRDefault="00977B75" w:rsidP="00977B75">
      <w:pPr>
        <w:spacing w:after="0" w:line="240" w:lineRule="auto"/>
        <w:jc w:val="center"/>
        <w:rPr>
          <w:rFonts w:ascii="Book Antiqua" w:eastAsia="Calibri" w:hAnsi="Book Antiqua" w:cs="Times New Roman"/>
          <w:b/>
          <w:sz w:val="28"/>
          <w:szCs w:val="28"/>
          <w:lang w:eastAsia="lv-LV"/>
        </w:rPr>
      </w:pPr>
      <w:r w:rsidRPr="00D7092D">
        <w:rPr>
          <w:rFonts w:ascii="Book Antiqua" w:eastAsia="Calibri" w:hAnsi="Book Antiqua" w:cs="Times New Roman"/>
          <w:b/>
          <w:sz w:val="28"/>
          <w:szCs w:val="28"/>
          <w:lang w:eastAsia="lv-LV"/>
        </w:rPr>
        <w:t>NOTEIKUMI</w:t>
      </w:r>
    </w:p>
    <w:p w14:paraId="04FC03B9" w14:textId="77777777" w:rsidR="00977B75" w:rsidRPr="00D7092D" w:rsidRDefault="00977B75" w:rsidP="00977B75">
      <w:pPr>
        <w:spacing w:after="0" w:line="240" w:lineRule="auto"/>
        <w:jc w:val="center"/>
        <w:rPr>
          <w:rFonts w:ascii="Book Antiqua" w:eastAsia="Calibri" w:hAnsi="Book Antiqua" w:cs="Times New Roman"/>
          <w:b/>
          <w:sz w:val="28"/>
          <w:szCs w:val="28"/>
          <w:lang w:eastAsia="lv-LV"/>
        </w:rPr>
      </w:pPr>
    </w:p>
    <w:p w14:paraId="5327766B" w14:textId="77777777" w:rsidR="00977B75" w:rsidRPr="00D7092D" w:rsidRDefault="00977B75" w:rsidP="00977B75">
      <w:pPr>
        <w:spacing w:after="0" w:line="240" w:lineRule="auto"/>
        <w:jc w:val="center"/>
        <w:rPr>
          <w:rFonts w:ascii="Book Antiqua" w:eastAsia="Calibri" w:hAnsi="Book Antiqua" w:cs="Times New Roman"/>
          <w:b/>
          <w:sz w:val="28"/>
          <w:szCs w:val="28"/>
          <w:lang w:eastAsia="lv-LV"/>
        </w:rPr>
      </w:pPr>
    </w:p>
    <w:p w14:paraId="2BF6D923" w14:textId="77777777" w:rsidR="00977B75" w:rsidRPr="00D7092D" w:rsidRDefault="00977B75" w:rsidP="00977B75">
      <w:pPr>
        <w:spacing w:after="0" w:line="240" w:lineRule="auto"/>
        <w:jc w:val="center"/>
        <w:rPr>
          <w:rFonts w:ascii="Book Antiqua" w:eastAsia="Calibri" w:hAnsi="Book Antiqua" w:cs="Times New Roman"/>
          <w:b/>
          <w:sz w:val="28"/>
          <w:szCs w:val="28"/>
          <w:lang w:eastAsia="lv-LV"/>
        </w:rPr>
      </w:pPr>
    </w:p>
    <w:p w14:paraId="2A3F3900" w14:textId="77777777" w:rsidR="00977B75" w:rsidRPr="00D7092D" w:rsidRDefault="00977B75" w:rsidP="00254E25">
      <w:pPr>
        <w:spacing w:after="0" w:line="240" w:lineRule="auto"/>
        <w:rPr>
          <w:rFonts w:ascii="Book Antiqua" w:eastAsia="Calibri" w:hAnsi="Book Antiqua" w:cs="Times New Roman"/>
          <w:sz w:val="28"/>
          <w:szCs w:val="28"/>
          <w:lang w:eastAsia="lv-LV"/>
        </w:rPr>
      </w:pPr>
    </w:p>
    <w:p w14:paraId="567A6C5F" w14:textId="77777777" w:rsidR="00977B75" w:rsidRPr="00D7092D" w:rsidRDefault="00977B75" w:rsidP="00977B75">
      <w:pPr>
        <w:spacing w:after="0" w:line="240" w:lineRule="auto"/>
        <w:jc w:val="center"/>
        <w:rPr>
          <w:rFonts w:ascii="Book Antiqua" w:eastAsia="Calibri" w:hAnsi="Book Antiqua" w:cs="Times New Roman"/>
          <w:sz w:val="28"/>
          <w:szCs w:val="28"/>
          <w:lang w:eastAsia="lv-LV"/>
        </w:rPr>
      </w:pPr>
    </w:p>
    <w:p w14:paraId="319C5B45" w14:textId="77777777" w:rsidR="00977B75" w:rsidRPr="00D7092D" w:rsidRDefault="00977B75" w:rsidP="00977B75">
      <w:pPr>
        <w:spacing w:after="0" w:line="240" w:lineRule="auto"/>
        <w:jc w:val="center"/>
        <w:rPr>
          <w:rFonts w:ascii="Book Antiqua" w:eastAsia="Calibri" w:hAnsi="Book Antiqua" w:cs="Times New Roman"/>
          <w:sz w:val="28"/>
          <w:szCs w:val="28"/>
          <w:lang w:eastAsia="lv-LV"/>
        </w:rPr>
      </w:pPr>
    </w:p>
    <w:p w14:paraId="566628FA" w14:textId="77777777" w:rsidR="00977B75" w:rsidRPr="00D7092D" w:rsidRDefault="00977B75" w:rsidP="00977B75">
      <w:pPr>
        <w:spacing w:after="0" w:line="240" w:lineRule="auto"/>
        <w:jc w:val="center"/>
        <w:rPr>
          <w:rFonts w:ascii="Book Antiqua" w:eastAsia="Calibri" w:hAnsi="Book Antiqua" w:cs="Times New Roman"/>
          <w:sz w:val="28"/>
          <w:szCs w:val="28"/>
          <w:lang w:eastAsia="lv-LV"/>
        </w:rPr>
      </w:pPr>
    </w:p>
    <w:p w14:paraId="283EE087" w14:textId="77777777" w:rsidR="00977B75" w:rsidRPr="00D7092D" w:rsidRDefault="00977B75" w:rsidP="00977B75">
      <w:pPr>
        <w:spacing w:after="0" w:line="240" w:lineRule="auto"/>
        <w:jc w:val="both"/>
        <w:rPr>
          <w:rFonts w:ascii="Book Antiqua" w:eastAsia="Calibri" w:hAnsi="Book Antiqua" w:cs="Times New Roman"/>
          <w:sz w:val="24"/>
          <w:szCs w:val="24"/>
          <w:lang w:eastAsia="lv-LV"/>
        </w:rPr>
      </w:pPr>
    </w:p>
    <w:p w14:paraId="0F386F7E" w14:textId="77777777" w:rsidR="00977B75" w:rsidRPr="00D7092D" w:rsidRDefault="00977B75" w:rsidP="00977B75">
      <w:pPr>
        <w:spacing w:after="0" w:line="240" w:lineRule="auto"/>
        <w:jc w:val="both"/>
        <w:rPr>
          <w:rFonts w:ascii="Book Antiqua" w:eastAsia="Calibri" w:hAnsi="Book Antiqua" w:cs="Times New Roman"/>
          <w:sz w:val="24"/>
          <w:szCs w:val="24"/>
          <w:lang w:eastAsia="lv-LV"/>
        </w:rPr>
      </w:pPr>
    </w:p>
    <w:p w14:paraId="3E67856B" w14:textId="77777777" w:rsidR="00977B75" w:rsidRPr="00D7092D" w:rsidRDefault="00977B75" w:rsidP="00977B75">
      <w:pPr>
        <w:spacing w:after="0" w:line="240" w:lineRule="auto"/>
        <w:jc w:val="both"/>
        <w:rPr>
          <w:rFonts w:ascii="Book Antiqua" w:eastAsia="Calibri" w:hAnsi="Book Antiqua" w:cs="Times New Roman"/>
          <w:sz w:val="24"/>
          <w:szCs w:val="24"/>
          <w:lang w:eastAsia="lv-LV"/>
        </w:rPr>
      </w:pPr>
    </w:p>
    <w:p w14:paraId="24762DA5" w14:textId="77777777" w:rsidR="00977B75" w:rsidRPr="00D7092D" w:rsidRDefault="00977B75" w:rsidP="00977B75">
      <w:pPr>
        <w:spacing w:after="0" w:line="240" w:lineRule="auto"/>
        <w:jc w:val="both"/>
        <w:rPr>
          <w:rFonts w:ascii="Book Antiqua" w:eastAsia="Calibri" w:hAnsi="Book Antiqua" w:cs="Times New Roman"/>
          <w:sz w:val="24"/>
          <w:szCs w:val="24"/>
          <w:lang w:eastAsia="lv-LV"/>
        </w:rPr>
      </w:pPr>
    </w:p>
    <w:p w14:paraId="64C1C943" w14:textId="77777777" w:rsidR="00977B75" w:rsidRPr="00D7092D" w:rsidRDefault="00977B75" w:rsidP="00977B75">
      <w:pPr>
        <w:spacing w:after="0" w:line="240" w:lineRule="auto"/>
        <w:jc w:val="both"/>
        <w:rPr>
          <w:rFonts w:ascii="Book Antiqua" w:eastAsia="Calibri" w:hAnsi="Book Antiqua" w:cs="Times New Roman"/>
          <w:sz w:val="24"/>
          <w:szCs w:val="24"/>
          <w:lang w:eastAsia="lv-LV"/>
        </w:rPr>
      </w:pPr>
    </w:p>
    <w:p w14:paraId="00BF0DBC" w14:textId="1D8D9AE8" w:rsidR="00977B75" w:rsidRPr="00D7092D" w:rsidRDefault="00977B75" w:rsidP="00E95855">
      <w:pPr>
        <w:spacing w:after="0" w:line="240" w:lineRule="auto"/>
        <w:jc w:val="center"/>
        <w:rPr>
          <w:rFonts w:ascii="Book Antiqua" w:eastAsia="Calibri" w:hAnsi="Book Antiqua" w:cs="Times New Roman"/>
          <w:sz w:val="24"/>
          <w:szCs w:val="24"/>
          <w:lang w:eastAsia="lv-LV"/>
        </w:rPr>
      </w:pPr>
      <w:r w:rsidRPr="00D7092D">
        <w:rPr>
          <w:rFonts w:ascii="Book Antiqua" w:eastAsia="Calibri" w:hAnsi="Book Antiqua" w:cs="Times New Roman"/>
          <w:sz w:val="24"/>
          <w:szCs w:val="24"/>
          <w:lang w:eastAsia="lv-LV"/>
        </w:rPr>
        <w:t>Alojā, 202</w:t>
      </w:r>
      <w:r w:rsidR="007A668B" w:rsidRPr="00D7092D">
        <w:rPr>
          <w:rFonts w:ascii="Book Antiqua" w:eastAsia="Calibri" w:hAnsi="Book Antiqua" w:cs="Times New Roman"/>
          <w:sz w:val="24"/>
          <w:szCs w:val="24"/>
          <w:lang w:eastAsia="lv-LV"/>
        </w:rPr>
        <w:t>1</w:t>
      </w:r>
    </w:p>
    <w:p w14:paraId="5C7C670F" w14:textId="2B8A8DCE" w:rsidR="006271E8" w:rsidRPr="00D7092D" w:rsidRDefault="006271E8" w:rsidP="00E95855">
      <w:pPr>
        <w:spacing w:after="0" w:line="240" w:lineRule="auto"/>
        <w:jc w:val="center"/>
        <w:rPr>
          <w:rFonts w:ascii="Book Antiqua" w:eastAsia="Calibri" w:hAnsi="Book Antiqua" w:cs="Times New Roman"/>
          <w:sz w:val="24"/>
          <w:szCs w:val="24"/>
          <w:lang w:eastAsia="lv-LV"/>
        </w:rPr>
      </w:pPr>
    </w:p>
    <w:p w14:paraId="7D6EEC20" w14:textId="252ED966" w:rsidR="006271E8" w:rsidRPr="00D7092D" w:rsidRDefault="006271E8" w:rsidP="00E95855">
      <w:pPr>
        <w:spacing w:after="0" w:line="240" w:lineRule="auto"/>
        <w:jc w:val="center"/>
        <w:rPr>
          <w:rFonts w:ascii="Book Antiqua" w:eastAsia="Calibri" w:hAnsi="Book Antiqua" w:cs="Times New Roman"/>
          <w:sz w:val="24"/>
          <w:szCs w:val="24"/>
          <w:lang w:eastAsia="lv-LV"/>
        </w:rPr>
      </w:pPr>
    </w:p>
    <w:p w14:paraId="1156F127" w14:textId="4F6E2981" w:rsidR="00E8749F" w:rsidRPr="00D7092D" w:rsidRDefault="00E8749F" w:rsidP="00E95855">
      <w:pPr>
        <w:spacing w:after="0" w:line="240" w:lineRule="auto"/>
        <w:jc w:val="center"/>
        <w:rPr>
          <w:rFonts w:ascii="Book Antiqua" w:eastAsia="Calibri" w:hAnsi="Book Antiqua" w:cs="Times New Roman"/>
          <w:sz w:val="24"/>
          <w:szCs w:val="24"/>
          <w:lang w:eastAsia="lv-LV"/>
        </w:rPr>
      </w:pPr>
    </w:p>
    <w:p w14:paraId="503B0684" w14:textId="77777777" w:rsidR="00E8749F" w:rsidRPr="00D7092D" w:rsidRDefault="00E8749F" w:rsidP="00E95855">
      <w:pPr>
        <w:spacing w:after="0" w:line="240" w:lineRule="auto"/>
        <w:jc w:val="center"/>
        <w:rPr>
          <w:rFonts w:ascii="Book Antiqua" w:eastAsia="Calibri" w:hAnsi="Book Antiqua" w:cs="Times New Roman"/>
          <w:sz w:val="24"/>
          <w:szCs w:val="24"/>
          <w:lang w:eastAsia="lv-LV"/>
        </w:rPr>
      </w:pPr>
    </w:p>
    <w:p w14:paraId="3C7E9B78" w14:textId="77777777" w:rsidR="00977B75" w:rsidRPr="00D7092D" w:rsidRDefault="00977B75" w:rsidP="00977B75">
      <w:pPr>
        <w:spacing w:after="0" w:line="240" w:lineRule="auto"/>
        <w:jc w:val="center"/>
        <w:rPr>
          <w:rFonts w:ascii="Book Antiqua" w:eastAsia="Calibri" w:hAnsi="Book Antiqua" w:cs="Times New Roman"/>
          <w:sz w:val="24"/>
          <w:szCs w:val="24"/>
          <w:lang w:eastAsia="lv-LV"/>
        </w:rPr>
      </w:pPr>
    </w:p>
    <w:p w14:paraId="601F30F2" w14:textId="77777777" w:rsidR="00977B75" w:rsidRPr="00D7092D" w:rsidRDefault="00977B75" w:rsidP="00977B75">
      <w:pPr>
        <w:numPr>
          <w:ilvl w:val="0"/>
          <w:numId w:val="1"/>
        </w:numPr>
        <w:spacing w:after="120" w:line="240" w:lineRule="auto"/>
        <w:jc w:val="center"/>
        <w:rPr>
          <w:rFonts w:ascii="Book Antiqua" w:eastAsia="Calibri" w:hAnsi="Book Antiqua" w:cs="Times New Roman"/>
          <w:b/>
          <w:sz w:val="24"/>
          <w:szCs w:val="24"/>
          <w:lang w:eastAsia="lv-LV"/>
        </w:rPr>
      </w:pPr>
      <w:r w:rsidRPr="00D7092D">
        <w:rPr>
          <w:rFonts w:ascii="Book Antiqua" w:eastAsia="Calibri" w:hAnsi="Book Antiqua" w:cs="Times New Roman"/>
          <w:b/>
          <w:sz w:val="24"/>
          <w:szCs w:val="24"/>
          <w:lang w:eastAsia="lv-LV"/>
        </w:rPr>
        <w:lastRenderedPageBreak/>
        <w:t>Vispārīgā informācija</w:t>
      </w:r>
    </w:p>
    <w:p w14:paraId="27A59DDD" w14:textId="77777777" w:rsidR="00977B75" w:rsidRPr="00D7092D" w:rsidRDefault="00977B75" w:rsidP="00977B75">
      <w:pPr>
        <w:numPr>
          <w:ilvl w:val="1"/>
          <w:numId w:val="1"/>
        </w:numPr>
        <w:spacing w:after="0" w:line="240" w:lineRule="auto"/>
        <w:jc w:val="both"/>
        <w:rPr>
          <w:rFonts w:ascii="Book Antiqua" w:eastAsia="Calibri" w:hAnsi="Book Antiqua" w:cs="Times New Roman"/>
          <w:sz w:val="24"/>
          <w:szCs w:val="24"/>
          <w:lang w:eastAsia="lv-LV"/>
        </w:rPr>
      </w:pPr>
      <w:r w:rsidRPr="00D7092D">
        <w:rPr>
          <w:rFonts w:ascii="Book Antiqua" w:eastAsia="Calibri" w:hAnsi="Book Antiqua" w:cs="Times New Roman"/>
          <w:b/>
          <w:sz w:val="24"/>
          <w:szCs w:val="24"/>
          <w:lang w:eastAsia="lv-LV"/>
        </w:rPr>
        <w:t>Pasūtītājs</w:t>
      </w:r>
      <w:r w:rsidRPr="00D7092D">
        <w:rPr>
          <w:rFonts w:ascii="Book Antiqua" w:eastAsia="Calibri" w:hAnsi="Book Antiqua" w:cs="Times New Roman"/>
          <w:sz w:val="24"/>
          <w:szCs w:val="24"/>
          <w:lang w:eastAsia="lv-LV"/>
        </w:rPr>
        <w:t>:</w:t>
      </w:r>
    </w:p>
    <w:tbl>
      <w:tblPr>
        <w:tblW w:w="7796" w:type="dxa"/>
        <w:tblInd w:w="534" w:type="dxa"/>
        <w:tblLook w:val="04A0" w:firstRow="1" w:lastRow="0" w:firstColumn="1" w:lastColumn="0" w:noHBand="0" w:noVBand="1"/>
      </w:tblPr>
      <w:tblGrid>
        <w:gridCol w:w="2693"/>
        <w:gridCol w:w="5103"/>
      </w:tblGrid>
      <w:tr w:rsidR="00977B75" w:rsidRPr="00D7092D" w14:paraId="1A5223F8" w14:textId="77777777" w:rsidTr="00BB6E5F">
        <w:trPr>
          <w:trHeight w:val="320"/>
        </w:trPr>
        <w:tc>
          <w:tcPr>
            <w:tcW w:w="269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14:paraId="17A5FAFC" w14:textId="77777777" w:rsidR="00977B75" w:rsidRPr="00D7092D" w:rsidRDefault="00977B75" w:rsidP="00977B75">
            <w:pPr>
              <w:spacing w:after="0" w:line="240" w:lineRule="auto"/>
              <w:rPr>
                <w:rFonts w:ascii="Book Antiqua" w:eastAsia="Times New Roman" w:hAnsi="Book Antiqua" w:cs="Times New Roman"/>
                <w:color w:val="000000"/>
                <w:sz w:val="24"/>
                <w:szCs w:val="24"/>
                <w:lang w:eastAsia="lv-LV"/>
              </w:rPr>
            </w:pPr>
            <w:r w:rsidRPr="00D7092D">
              <w:rPr>
                <w:rFonts w:ascii="Book Antiqua" w:eastAsia="Times New Roman" w:hAnsi="Book Antiqua" w:cs="Times New Roman"/>
                <w:b/>
                <w:bCs/>
                <w:color w:val="000000"/>
                <w:sz w:val="24"/>
                <w:szCs w:val="24"/>
                <w:lang w:eastAsia="lv-LV"/>
              </w:rPr>
              <w:t xml:space="preserve">Pasūtītāja nosaukums </w:t>
            </w:r>
          </w:p>
        </w:tc>
        <w:tc>
          <w:tcPr>
            <w:tcW w:w="5103" w:type="dxa"/>
            <w:tcBorders>
              <w:top w:val="single" w:sz="4" w:space="0" w:color="000000"/>
              <w:left w:val="single" w:sz="4" w:space="0" w:color="000000"/>
              <w:bottom w:val="single" w:sz="4" w:space="0" w:color="000000"/>
              <w:right w:val="single" w:sz="4" w:space="0" w:color="000000"/>
            </w:tcBorders>
            <w:vAlign w:val="center"/>
            <w:hideMark/>
          </w:tcPr>
          <w:p w14:paraId="559A44E7" w14:textId="39BBF02B" w:rsidR="00977B75" w:rsidRPr="00D7092D" w:rsidRDefault="00977B75" w:rsidP="00977B75">
            <w:pPr>
              <w:tabs>
                <w:tab w:val="center" w:pos="4153"/>
                <w:tab w:val="right" w:pos="8306"/>
              </w:tabs>
              <w:spacing w:after="0" w:line="240" w:lineRule="auto"/>
              <w:rPr>
                <w:rFonts w:ascii="Book Antiqua" w:eastAsia="Times New Roman" w:hAnsi="Book Antiqua" w:cs="Times New Roman"/>
                <w:color w:val="000000"/>
                <w:sz w:val="24"/>
                <w:szCs w:val="24"/>
                <w:lang w:eastAsia="lv-LV"/>
              </w:rPr>
            </w:pPr>
            <w:r w:rsidRPr="00D7092D">
              <w:rPr>
                <w:rFonts w:ascii="Book Antiqua" w:eastAsia="Times New Roman" w:hAnsi="Book Antiqua" w:cs="Times New Roman"/>
                <w:color w:val="000000"/>
                <w:sz w:val="24"/>
                <w:szCs w:val="24"/>
                <w:lang w:eastAsia="lv-LV"/>
              </w:rPr>
              <w:t xml:space="preserve">Alojas </w:t>
            </w:r>
            <w:r w:rsidR="007E3011" w:rsidRPr="00D7092D">
              <w:rPr>
                <w:rFonts w:ascii="Book Antiqua" w:eastAsia="Times New Roman" w:hAnsi="Book Antiqua" w:cs="Times New Roman"/>
                <w:color w:val="000000"/>
                <w:sz w:val="24"/>
                <w:szCs w:val="24"/>
                <w:lang w:eastAsia="lv-LV"/>
              </w:rPr>
              <w:t>administrācija</w:t>
            </w:r>
          </w:p>
        </w:tc>
      </w:tr>
      <w:tr w:rsidR="00977B75" w:rsidRPr="00D7092D" w14:paraId="5DDD114D" w14:textId="77777777" w:rsidTr="00BB6E5F">
        <w:trPr>
          <w:trHeight w:val="320"/>
        </w:trPr>
        <w:tc>
          <w:tcPr>
            <w:tcW w:w="269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14:paraId="5C3A9099" w14:textId="77777777" w:rsidR="00977B75" w:rsidRPr="00D7092D" w:rsidRDefault="00977B75" w:rsidP="00977B75">
            <w:pPr>
              <w:spacing w:after="0" w:line="240" w:lineRule="auto"/>
              <w:rPr>
                <w:rFonts w:ascii="Book Antiqua" w:eastAsia="Times New Roman" w:hAnsi="Book Antiqua" w:cs="Times New Roman"/>
                <w:color w:val="000000"/>
                <w:sz w:val="24"/>
                <w:szCs w:val="24"/>
                <w:lang w:eastAsia="lv-LV"/>
              </w:rPr>
            </w:pPr>
            <w:r w:rsidRPr="00D7092D">
              <w:rPr>
                <w:rFonts w:ascii="Book Antiqua" w:eastAsia="Times New Roman" w:hAnsi="Book Antiqua" w:cs="Times New Roman"/>
                <w:b/>
                <w:bCs/>
                <w:color w:val="000000"/>
                <w:sz w:val="24"/>
                <w:szCs w:val="24"/>
                <w:lang w:eastAsia="lv-LV"/>
              </w:rPr>
              <w:t xml:space="preserve">Juridiskā adrese </w:t>
            </w:r>
          </w:p>
        </w:tc>
        <w:tc>
          <w:tcPr>
            <w:tcW w:w="5103" w:type="dxa"/>
            <w:tcBorders>
              <w:top w:val="single" w:sz="4" w:space="0" w:color="000000"/>
              <w:left w:val="single" w:sz="4" w:space="0" w:color="000000"/>
              <w:bottom w:val="single" w:sz="4" w:space="0" w:color="000000"/>
              <w:right w:val="single" w:sz="4" w:space="0" w:color="000000"/>
            </w:tcBorders>
            <w:vAlign w:val="center"/>
            <w:hideMark/>
          </w:tcPr>
          <w:p w14:paraId="4DCA1D91" w14:textId="0D5A9843" w:rsidR="00977B75" w:rsidRPr="00D7092D" w:rsidRDefault="00977B75" w:rsidP="00977B75">
            <w:pPr>
              <w:spacing w:after="0" w:line="240" w:lineRule="auto"/>
              <w:rPr>
                <w:rFonts w:ascii="Book Antiqua" w:eastAsia="Times New Roman" w:hAnsi="Book Antiqua" w:cs="Times New Roman"/>
                <w:color w:val="000000"/>
                <w:sz w:val="24"/>
                <w:szCs w:val="24"/>
                <w:lang w:eastAsia="lv-LV"/>
              </w:rPr>
            </w:pPr>
            <w:r w:rsidRPr="00D7092D">
              <w:rPr>
                <w:rFonts w:ascii="Book Antiqua" w:eastAsia="Times New Roman" w:hAnsi="Book Antiqua" w:cs="Times New Roman"/>
                <w:color w:val="000000"/>
                <w:sz w:val="24"/>
                <w:szCs w:val="24"/>
                <w:lang w:eastAsia="lv-LV"/>
              </w:rPr>
              <w:t xml:space="preserve">Jūras iela 13, Aloja, </w:t>
            </w:r>
            <w:r w:rsidR="00A83242" w:rsidRPr="00D7092D">
              <w:rPr>
                <w:rFonts w:ascii="Book Antiqua" w:eastAsia="Times New Roman" w:hAnsi="Book Antiqua" w:cs="Times New Roman"/>
                <w:color w:val="000000"/>
                <w:sz w:val="24"/>
                <w:szCs w:val="24"/>
                <w:lang w:eastAsia="lv-LV"/>
              </w:rPr>
              <w:t>Limbažu</w:t>
            </w:r>
            <w:r w:rsidRPr="00D7092D">
              <w:rPr>
                <w:rFonts w:ascii="Book Antiqua" w:eastAsia="Times New Roman" w:hAnsi="Book Antiqua" w:cs="Times New Roman"/>
                <w:color w:val="000000"/>
                <w:sz w:val="24"/>
                <w:szCs w:val="24"/>
                <w:lang w:eastAsia="lv-LV"/>
              </w:rPr>
              <w:t xml:space="preserve"> novads, LV-4064</w:t>
            </w:r>
          </w:p>
        </w:tc>
      </w:tr>
      <w:tr w:rsidR="00977B75" w:rsidRPr="00D7092D" w14:paraId="54C2DE20" w14:textId="77777777" w:rsidTr="00BB6E5F">
        <w:trPr>
          <w:trHeight w:val="320"/>
        </w:trPr>
        <w:tc>
          <w:tcPr>
            <w:tcW w:w="269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14:paraId="04ED97B6" w14:textId="77777777" w:rsidR="00977B75" w:rsidRPr="00D7092D" w:rsidRDefault="00977B75" w:rsidP="00977B75">
            <w:pPr>
              <w:spacing w:after="0" w:line="240" w:lineRule="auto"/>
              <w:rPr>
                <w:rFonts w:ascii="Book Antiqua" w:eastAsia="Times New Roman" w:hAnsi="Book Antiqua" w:cs="Times New Roman"/>
                <w:color w:val="000000"/>
                <w:sz w:val="24"/>
                <w:szCs w:val="24"/>
                <w:lang w:eastAsia="lv-LV"/>
              </w:rPr>
            </w:pPr>
            <w:bookmarkStart w:id="2" w:name="_Hlk76639712"/>
            <w:r w:rsidRPr="00D7092D">
              <w:rPr>
                <w:rFonts w:ascii="Book Antiqua" w:eastAsia="Times New Roman" w:hAnsi="Book Antiqua" w:cs="Times New Roman"/>
                <w:b/>
                <w:bCs/>
                <w:color w:val="000000"/>
                <w:sz w:val="24"/>
                <w:szCs w:val="24"/>
                <w:lang w:eastAsia="lv-LV"/>
              </w:rPr>
              <w:t>Reģistrācijas Nr.</w:t>
            </w:r>
          </w:p>
        </w:tc>
        <w:tc>
          <w:tcPr>
            <w:tcW w:w="5103" w:type="dxa"/>
            <w:tcBorders>
              <w:top w:val="single" w:sz="4" w:space="0" w:color="000000"/>
              <w:left w:val="single" w:sz="4" w:space="0" w:color="000000"/>
              <w:bottom w:val="single" w:sz="4" w:space="0" w:color="000000"/>
              <w:right w:val="single" w:sz="4" w:space="0" w:color="000000"/>
            </w:tcBorders>
            <w:vAlign w:val="center"/>
            <w:hideMark/>
          </w:tcPr>
          <w:p w14:paraId="29E1C157" w14:textId="7E75A02C" w:rsidR="00977B75" w:rsidRPr="00D7092D" w:rsidRDefault="00A83242" w:rsidP="00977B75">
            <w:pPr>
              <w:spacing w:after="0" w:line="240" w:lineRule="auto"/>
              <w:rPr>
                <w:rFonts w:ascii="Book Antiqua" w:eastAsia="Times New Roman" w:hAnsi="Book Antiqua" w:cs="Times New Roman"/>
                <w:color w:val="000000"/>
                <w:sz w:val="24"/>
                <w:szCs w:val="24"/>
                <w:lang w:eastAsia="lv-LV"/>
              </w:rPr>
            </w:pPr>
            <w:r w:rsidRPr="00D7092D">
              <w:rPr>
                <w:rFonts w:ascii="Book Antiqua" w:eastAsia="Times New Roman" w:hAnsi="Book Antiqua" w:cs="Times New Roman"/>
                <w:sz w:val="24"/>
                <w:lang w:eastAsia="lv-LV"/>
              </w:rPr>
              <w:t>40900033386</w:t>
            </w:r>
          </w:p>
        </w:tc>
      </w:tr>
      <w:bookmarkEnd w:id="2"/>
      <w:tr w:rsidR="00977B75" w:rsidRPr="00D7092D" w14:paraId="25C3D0F6" w14:textId="77777777" w:rsidTr="00BB6E5F">
        <w:trPr>
          <w:trHeight w:val="319"/>
        </w:trPr>
        <w:tc>
          <w:tcPr>
            <w:tcW w:w="269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14:paraId="52D06251" w14:textId="77777777" w:rsidR="00977B75" w:rsidRPr="00D7092D" w:rsidRDefault="00977B75" w:rsidP="00977B75">
            <w:pPr>
              <w:spacing w:after="0" w:line="240" w:lineRule="auto"/>
              <w:rPr>
                <w:rFonts w:ascii="Book Antiqua" w:eastAsia="Times New Roman" w:hAnsi="Book Antiqua" w:cs="Times New Roman"/>
                <w:b/>
                <w:color w:val="000000"/>
                <w:sz w:val="24"/>
                <w:szCs w:val="24"/>
                <w:lang w:eastAsia="lv-LV"/>
              </w:rPr>
            </w:pPr>
            <w:r w:rsidRPr="00D7092D">
              <w:rPr>
                <w:rFonts w:ascii="Book Antiqua" w:eastAsia="Times New Roman" w:hAnsi="Book Antiqua" w:cs="Times New Roman"/>
                <w:b/>
                <w:color w:val="000000"/>
                <w:sz w:val="24"/>
                <w:szCs w:val="24"/>
                <w:lang w:eastAsia="lv-LV"/>
              </w:rPr>
              <w:t xml:space="preserve">Tālruņa Nr. </w:t>
            </w:r>
          </w:p>
        </w:tc>
        <w:tc>
          <w:tcPr>
            <w:tcW w:w="5103" w:type="dxa"/>
            <w:tcBorders>
              <w:top w:val="single" w:sz="4" w:space="0" w:color="000000"/>
              <w:left w:val="single" w:sz="4" w:space="0" w:color="000000"/>
              <w:bottom w:val="single" w:sz="4" w:space="0" w:color="000000"/>
              <w:right w:val="single" w:sz="4" w:space="0" w:color="000000"/>
            </w:tcBorders>
            <w:vAlign w:val="center"/>
            <w:hideMark/>
          </w:tcPr>
          <w:p w14:paraId="1F589E76" w14:textId="77777777" w:rsidR="00977B75" w:rsidRPr="00D7092D" w:rsidRDefault="00977B75" w:rsidP="00977B75">
            <w:pPr>
              <w:spacing w:after="0" w:line="240" w:lineRule="auto"/>
              <w:rPr>
                <w:rFonts w:ascii="Book Antiqua" w:eastAsia="Times New Roman" w:hAnsi="Book Antiqua" w:cs="Times New Roman"/>
                <w:color w:val="000000"/>
                <w:sz w:val="24"/>
                <w:szCs w:val="24"/>
                <w:lang w:eastAsia="lv-LV"/>
              </w:rPr>
            </w:pPr>
            <w:r w:rsidRPr="00D7092D">
              <w:rPr>
                <w:rFonts w:ascii="Book Antiqua" w:eastAsia="Times New Roman" w:hAnsi="Book Antiqua" w:cs="Times New Roman"/>
                <w:color w:val="000000"/>
                <w:sz w:val="24"/>
                <w:szCs w:val="24"/>
                <w:lang w:eastAsia="lv-LV"/>
              </w:rPr>
              <w:t>64023925</w:t>
            </w:r>
          </w:p>
        </w:tc>
      </w:tr>
      <w:tr w:rsidR="00977B75" w:rsidRPr="00D7092D" w14:paraId="4354ECA3" w14:textId="77777777" w:rsidTr="00BB6E5F">
        <w:trPr>
          <w:trHeight w:val="322"/>
        </w:trPr>
        <w:tc>
          <w:tcPr>
            <w:tcW w:w="269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14:paraId="64343AC4" w14:textId="77777777" w:rsidR="00977B75" w:rsidRPr="00D7092D" w:rsidRDefault="00977B75" w:rsidP="00977B75">
            <w:pPr>
              <w:spacing w:after="0" w:line="240" w:lineRule="auto"/>
              <w:rPr>
                <w:rFonts w:ascii="Book Antiqua" w:eastAsia="Times New Roman" w:hAnsi="Book Antiqua" w:cs="Times New Roman"/>
                <w:b/>
                <w:color w:val="000000"/>
                <w:sz w:val="24"/>
                <w:szCs w:val="24"/>
                <w:lang w:eastAsia="lv-LV"/>
              </w:rPr>
            </w:pPr>
            <w:r w:rsidRPr="00D7092D">
              <w:rPr>
                <w:rFonts w:ascii="Book Antiqua" w:eastAsia="Times New Roman" w:hAnsi="Book Antiqua" w:cs="Times New Roman"/>
                <w:b/>
                <w:color w:val="000000"/>
                <w:sz w:val="24"/>
                <w:szCs w:val="24"/>
                <w:lang w:eastAsia="lv-LV"/>
              </w:rPr>
              <w:t>E-pasta adrese</w:t>
            </w:r>
          </w:p>
        </w:tc>
        <w:tc>
          <w:tcPr>
            <w:tcW w:w="5103" w:type="dxa"/>
            <w:tcBorders>
              <w:top w:val="single" w:sz="4" w:space="0" w:color="000000"/>
              <w:left w:val="single" w:sz="4" w:space="0" w:color="000000"/>
              <w:bottom w:val="single" w:sz="4" w:space="0" w:color="000000"/>
              <w:right w:val="single" w:sz="4" w:space="0" w:color="000000"/>
            </w:tcBorders>
            <w:vAlign w:val="center"/>
            <w:hideMark/>
          </w:tcPr>
          <w:p w14:paraId="42BF6365" w14:textId="5096EC5D" w:rsidR="00977B75" w:rsidRPr="00D7092D" w:rsidRDefault="00C55D0F" w:rsidP="00977B75">
            <w:pPr>
              <w:spacing w:after="0" w:line="240" w:lineRule="auto"/>
              <w:rPr>
                <w:rFonts w:ascii="Book Antiqua" w:eastAsia="Times New Roman" w:hAnsi="Book Antiqua" w:cs="Times New Roman"/>
                <w:color w:val="000000"/>
                <w:sz w:val="24"/>
                <w:szCs w:val="24"/>
                <w:lang w:eastAsia="lv-LV"/>
              </w:rPr>
            </w:pPr>
            <w:hyperlink r:id="rId7" w:history="1">
              <w:r w:rsidR="005663C8" w:rsidRPr="00D7092D">
                <w:rPr>
                  <w:rStyle w:val="Hipersaite"/>
                  <w:rFonts w:ascii="Book Antiqua" w:hAnsi="Book Antiqua"/>
                  <w:sz w:val="24"/>
                  <w:szCs w:val="24"/>
                </w:rPr>
                <w:t>alojas_administracija@limbazi.lv</w:t>
              </w:r>
            </w:hyperlink>
            <w:r w:rsidR="005663C8" w:rsidRPr="00D7092D">
              <w:rPr>
                <w:rFonts w:ascii="Book Antiqua" w:hAnsi="Book Antiqua"/>
                <w:sz w:val="24"/>
                <w:szCs w:val="24"/>
              </w:rPr>
              <w:t xml:space="preserve"> </w:t>
            </w:r>
          </w:p>
        </w:tc>
      </w:tr>
      <w:tr w:rsidR="00977B75" w:rsidRPr="00D7092D" w14:paraId="6EC36A99" w14:textId="77777777" w:rsidTr="00BB6E5F">
        <w:trPr>
          <w:trHeight w:val="320"/>
        </w:trPr>
        <w:tc>
          <w:tcPr>
            <w:tcW w:w="269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14:paraId="2C0705FA" w14:textId="77777777" w:rsidR="00977B75" w:rsidRPr="00D7092D" w:rsidRDefault="00977B75" w:rsidP="00977B75">
            <w:pPr>
              <w:spacing w:after="0" w:line="240" w:lineRule="auto"/>
              <w:rPr>
                <w:rFonts w:ascii="Book Antiqua" w:eastAsia="Times New Roman" w:hAnsi="Book Antiqua" w:cs="Times New Roman"/>
                <w:b/>
                <w:color w:val="000000"/>
                <w:sz w:val="24"/>
                <w:szCs w:val="24"/>
                <w:lang w:eastAsia="lv-LV"/>
              </w:rPr>
            </w:pPr>
            <w:r w:rsidRPr="00D7092D">
              <w:rPr>
                <w:rFonts w:ascii="Book Antiqua" w:eastAsia="Times New Roman" w:hAnsi="Book Antiqua" w:cs="Times New Roman"/>
                <w:b/>
                <w:color w:val="000000"/>
                <w:sz w:val="24"/>
                <w:szCs w:val="24"/>
                <w:lang w:eastAsia="lv-LV"/>
              </w:rPr>
              <w:t>Pasūtītāja mājaslapa internetā</w:t>
            </w:r>
          </w:p>
        </w:tc>
        <w:tc>
          <w:tcPr>
            <w:tcW w:w="5103" w:type="dxa"/>
            <w:tcBorders>
              <w:top w:val="single" w:sz="4" w:space="0" w:color="000000"/>
              <w:left w:val="single" w:sz="4" w:space="0" w:color="000000"/>
              <w:bottom w:val="single" w:sz="4" w:space="0" w:color="000000"/>
              <w:right w:val="single" w:sz="4" w:space="0" w:color="000000"/>
            </w:tcBorders>
            <w:vAlign w:val="center"/>
            <w:hideMark/>
          </w:tcPr>
          <w:p w14:paraId="247D1CB7" w14:textId="77777777" w:rsidR="00977B75" w:rsidRPr="00D7092D" w:rsidRDefault="00C55D0F" w:rsidP="00977B75">
            <w:pPr>
              <w:spacing w:after="0" w:line="240" w:lineRule="auto"/>
              <w:rPr>
                <w:rFonts w:ascii="Book Antiqua" w:eastAsia="Times New Roman" w:hAnsi="Book Antiqua" w:cs="Times New Roman"/>
                <w:color w:val="000000"/>
                <w:sz w:val="24"/>
                <w:szCs w:val="24"/>
                <w:lang w:eastAsia="lv-LV"/>
              </w:rPr>
            </w:pPr>
            <w:hyperlink r:id="rId8" w:history="1">
              <w:r w:rsidR="00977B75" w:rsidRPr="00D7092D">
                <w:rPr>
                  <w:rFonts w:ascii="Book Antiqua" w:eastAsia="Times New Roman" w:hAnsi="Book Antiqua"/>
                  <w:color w:val="0000FF"/>
                  <w:sz w:val="24"/>
                  <w:szCs w:val="24"/>
                  <w:u w:val="single"/>
                </w:rPr>
                <w:t>www.aloja.lv</w:t>
              </w:r>
            </w:hyperlink>
          </w:p>
        </w:tc>
      </w:tr>
      <w:tr w:rsidR="00977B75" w:rsidRPr="00D7092D" w14:paraId="07B03996" w14:textId="77777777" w:rsidTr="00BB6E5F">
        <w:trPr>
          <w:trHeight w:val="643"/>
        </w:trPr>
        <w:tc>
          <w:tcPr>
            <w:tcW w:w="269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14:paraId="59DD72C8" w14:textId="77777777" w:rsidR="00977B75" w:rsidRPr="00D7092D" w:rsidRDefault="00977B75" w:rsidP="00977B75">
            <w:pPr>
              <w:spacing w:after="0" w:line="240" w:lineRule="auto"/>
              <w:rPr>
                <w:rFonts w:ascii="Book Antiqua" w:eastAsia="Times New Roman" w:hAnsi="Book Antiqua" w:cs="Times New Roman"/>
                <w:b/>
                <w:bCs/>
                <w:color w:val="000000"/>
                <w:sz w:val="24"/>
                <w:szCs w:val="24"/>
                <w:lang w:eastAsia="lv-LV"/>
              </w:rPr>
            </w:pPr>
            <w:r w:rsidRPr="00D7092D">
              <w:rPr>
                <w:rFonts w:ascii="Book Antiqua" w:eastAsia="Times New Roman" w:hAnsi="Book Antiqua" w:cs="Times New Roman"/>
                <w:b/>
                <w:bCs/>
                <w:color w:val="000000"/>
                <w:sz w:val="24"/>
                <w:szCs w:val="24"/>
                <w:lang w:eastAsia="lv-LV"/>
              </w:rPr>
              <w:t>Kontaktpersona</w:t>
            </w:r>
          </w:p>
        </w:tc>
        <w:tc>
          <w:tcPr>
            <w:tcW w:w="5103" w:type="dxa"/>
            <w:tcBorders>
              <w:top w:val="single" w:sz="4" w:space="0" w:color="000000"/>
              <w:left w:val="single" w:sz="4" w:space="0" w:color="000000"/>
              <w:bottom w:val="single" w:sz="4" w:space="0" w:color="000000"/>
              <w:right w:val="single" w:sz="4" w:space="0" w:color="000000"/>
            </w:tcBorders>
            <w:vAlign w:val="center"/>
            <w:hideMark/>
          </w:tcPr>
          <w:p w14:paraId="1F893E98" w14:textId="77777777" w:rsidR="007A668B" w:rsidRPr="00D7092D" w:rsidRDefault="007A668B" w:rsidP="007A668B">
            <w:pPr>
              <w:spacing w:after="0" w:line="240" w:lineRule="auto"/>
              <w:rPr>
                <w:rFonts w:ascii="Book Antiqua" w:eastAsia="Times New Roman" w:hAnsi="Book Antiqua" w:cs="Times New Roman"/>
                <w:color w:val="000000"/>
                <w:sz w:val="24"/>
                <w:szCs w:val="24"/>
                <w:lang w:eastAsia="lv-LV"/>
              </w:rPr>
            </w:pPr>
          </w:p>
          <w:p w14:paraId="7EAD7858" w14:textId="7A2C3052" w:rsidR="00A86617" w:rsidRDefault="00A86617" w:rsidP="00A86617">
            <w:pPr>
              <w:spacing w:after="0" w:line="240" w:lineRule="auto"/>
              <w:rPr>
                <w:rFonts w:ascii="Book Antiqua" w:eastAsia="Times New Roman" w:hAnsi="Book Antiqua" w:cs="Times New Roman"/>
                <w:color w:val="000000"/>
                <w:sz w:val="24"/>
                <w:szCs w:val="24"/>
                <w:lang w:eastAsia="lv-LV"/>
              </w:rPr>
            </w:pPr>
            <w:r w:rsidRPr="00D7092D">
              <w:rPr>
                <w:rFonts w:ascii="Book Antiqua" w:eastAsia="Times New Roman" w:hAnsi="Book Antiqua" w:cs="Times New Roman"/>
                <w:color w:val="000000"/>
                <w:sz w:val="24"/>
                <w:szCs w:val="24"/>
                <w:lang w:eastAsia="lv-LV"/>
              </w:rPr>
              <w:t xml:space="preserve">Rihards Būda </w:t>
            </w:r>
          </w:p>
          <w:p w14:paraId="0C46A34B" w14:textId="29C3632D" w:rsidR="00085081" w:rsidRPr="00D7092D" w:rsidRDefault="00085081" w:rsidP="00A86617">
            <w:pPr>
              <w:spacing w:after="0" w:line="240" w:lineRule="auto"/>
              <w:rPr>
                <w:rFonts w:ascii="Book Antiqua" w:eastAsia="Times New Roman" w:hAnsi="Book Antiqua" w:cs="Times New Roman"/>
                <w:color w:val="000000"/>
                <w:sz w:val="24"/>
                <w:szCs w:val="24"/>
                <w:lang w:eastAsia="lv-LV"/>
              </w:rPr>
            </w:pPr>
            <w:r>
              <w:rPr>
                <w:rFonts w:ascii="Book Antiqua" w:eastAsia="Times New Roman" w:hAnsi="Book Antiqua" w:cs="Times New Roman"/>
                <w:color w:val="000000"/>
                <w:sz w:val="24"/>
                <w:szCs w:val="24"/>
                <w:lang w:eastAsia="lv-LV"/>
              </w:rPr>
              <w:t>Alojas administrācijas</w:t>
            </w:r>
          </w:p>
          <w:p w14:paraId="19502BAE" w14:textId="77777777" w:rsidR="00085081" w:rsidRDefault="00A86617" w:rsidP="00A86617">
            <w:pPr>
              <w:spacing w:after="0" w:line="240" w:lineRule="auto"/>
              <w:rPr>
                <w:rFonts w:ascii="Book Antiqua" w:eastAsia="Times New Roman" w:hAnsi="Book Antiqua" w:cs="Times New Roman"/>
                <w:color w:val="000000"/>
                <w:sz w:val="24"/>
                <w:szCs w:val="24"/>
                <w:lang w:eastAsia="lv-LV"/>
              </w:rPr>
            </w:pPr>
            <w:r w:rsidRPr="00D7092D">
              <w:rPr>
                <w:rFonts w:ascii="Book Antiqua" w:eastAsia="Times New Roman" w:hAnsi="Book Antiqua" w:cs="Times New Roman"/>
                <w:color w:val="000000"/>
                <w:sz w:val="24"/>
                <w:szCs w:val="24"/>
                <w:lang w:eastAsia="lv-LV"/>
              </w:rPr>
              <w:t>Staiceles pilsētas un pagasta</w:t>
            </w:r>
          </w:p>
          <w:p w14:paraId="79B9D00B" w14:textId="77777777" w:rsidR="00085081" w:rsidRDefault="00A86617" w:rsidP="00A86617">
            <w:pPr>
              <w:spacing w:after="0" w:line="240" w:lineRule="auto"/>
              <w:rPr>
                <w:rFonts w:ascii="Book Antiqua" w:eastAsia="Times New Roman" w:hAnsi="Book Antiqua" w:cs="Times New Roman"/>
                <w:color w:val="000000"/>
                <w:sz w:val="24"/>
                <w:szCs w:val="24"/>
                <w:lang w:eastAsia="lv-LV"/>
              </w:rPr>
            </w:pPr>
            <w:r w:rsidRPr="00D7092D">
              <w:rPr>
                <w:rFonts w:ascii="Book Antiqua" w:eastAsia="Times New Roman" w:hAnsi="Book Antiqua" w:cs="Times New Roman"/>
                <w:color w:val="000000"/>
                <w:sz w:val="24"/>
                <w:szCs w:val="24"/>
                <w:lang w:eastAsia="lv-LV"/>
              </w:rPr>
              <w:t xml:space="preserve">pārvaldes vadītājs, tālr.28652353, </w:t>
            </w:r>
          </w:p>
          <w:p w14:paraId="60E1E394" w14:textId="3D4E23A2" w:rsidR="00977B75" w:rsidRPr="00D7092D" w:rsidRDefault="00A86617" w:rsidP="00A86617">
            <w:pPr>
              <w:spacing w:after="0" w:line="240" w:lineRule="auto"/>
              <w:rPr>
                <w:rFonts w:ascii="Book Antiqua" w:eastAsia="Times New Roman" w:hAnsi="Book Antiqua" w:cs="Times New Roman"/>
                <w:color w:val="000000"/>
                <w:sz w:val="24"/>
                <w:szCs w:val="24"/>
                <w:lang w:eastAsia="lv-LV"/>
              </w:rPr>
            </w:pPr>
            <w:r w:rsidRPr="00D7092D">
              <w:rPr>
                <w:rFonts w:ascii="Book Antiqua" w:eastAsia="Times New Roman" w:hAnsi="Book Antiqua" w:cs="Times New Roman"/>
                <w:color w:val="000000"/>
                <w:sz w:val="24"/>
                <w:szCs w:val="24"/>
                <w:lang w:eastAsia="lv-LV"/>
              </w:rPr>
              <w:t xml:space="preserve">e-pasts: </w:t>
            </w:r>
            <w:hyperlink r:id="rId9" w:history="1">
              <w:r w:rsidRPr="00D7092D">
                <w:rPr>
                  <w:rStyle w:val="Hipersaite"/>
                  <w:rFonts w:ascii="Book Antiqua" w:eastAsia="Times New Roman" w:hAnsi="Book Antiqua" w:cs="Times New Roman"/>
                  <w:sz w:val="24"/>
                  <w:szCs w:val="24"/>
                  <w:lang w:eastAsia="lv-LV"/>
                </w:rPr>
                <w:t>rihards.buda@aloja.lv</w:t>
              </w:r>
            </w:hyperlink>
            <w:r w:rsidRPr="00D7092D">
              <w:rPr>
                <w:rFonts w:ascii="Book Antiqua" w:eastAsia="Times New Roman" w:hAnsi="Book Antiqua" w:cs="Times New Roman"/>
                <w:color w:val="000000"/>
                <w:sz w:val="24"/>
                <w:szCs w:val="24"/>
                <w:lang w:eastAsia="lv-LV"/>
              </w:rPr>
              <w:t xml:space="preserve"> </w:t>
            </w:r>
          </w:p>
          <w:p w14:paraId="51CAFB18" w14:textId="77777777" w:rsidR="00A83242" w:rsidRPr="00D7092D" w:rsidRDefault="00A83242" w:rsidP="00A86617">
            <w:pPr>
              <w:spacing w:after="0" w:line="240" w:lineRule="auto"/>
              <w:rPr>
                <w:rFonts w:ascii="Book Antiqua" w:eastAsia="Times New Roman" w:hAnsi="Book Antiqua" w:cs="Times New Roman"/>
                <w:color w:val="000000"/>
                <w:sz w:val="24"/>
                <w:szCs w:val="24"/>
                <w:lang w:eastAsia="lv-LV"/>
              </w:rPr>
            </w:pPr>
          </w:p>
          <w:p w14:paraId="582467D5" w14:textId="03514C1F" w:rsidR="00A86617" w:rsidRPr="00D7092D" w:rsidRDefault="00A86617" w:rsidP="00A86617">
            <w:pPr>
              <w:spacing w:after="0" w:line="240" w:lineRule="auto"/>
              <w:rPr>
                <w:rFonts w:ascii="Book Antiqua" w:eastAsia="Times New Roman" w:hAnsi="Book Antiqua" w:cs="Times New Roman"/>
                <w:color w:val="000000"/>
                <w:sz w:val="24"/>
                <w:szCs w:val="24"/>
                <w:lang w:eastAsia="lv-LV"/>
              </w:rPr>
            </w:pPr>
          </w:p>
        </w:tc>
      </w:tr>
    </w:tbl>
    <w:p w14:paraId="0E9DF5DA" w14:textId="77777777" w:rsidR="00977B75" w:rsidRPr="00D7092D" w:rsidRDefault="00977B75" w:rsidP="00977B75">
      <w:pPr>
        <w:spacing w:after="0" w:line="240" w:lineRule="auto"/>
        <w:ind w:left="792"/>
        <w:jc w:val="both"/>
        <w:rPr>
          <w:rFonts w:ascii="Book Antiqua" w:eastAsia="Calibri" w:hAnsi="Book Antiqua" w:cs="Times New Roman"/>
          <w:b/>
          <w:sz w:val="24"/>
          <w:szCs w:val="24"/>
          <w:lang w:eastAsia="lv-LV"/>
        </w:rPr>
      </w:pPr>
    </w:p>
    <w:p w14:paraId="5CED752D" w14:textId="740ACA31" w:rsidR="00977B75" w:rsidRPr="00D7092D" w:rsidRDefault="00977B75" w:rsidP="00977B75">
      <w:pPr>
        <w:numPr>
          <w:ilvl w:val="1"/>
          <w:numId w:val="1"/>
        </w:numPr>
        <w:spacing w:after="0" w:line="240" w:lineRule="auto"/>
        <w:jc w:val="both"/>
        <w:rPr>
          <w:rFonts w:ascii="Book Antiqua" w:eastAsia="Calibri" w:hAnsi="Book Antiqua" w:cs="Times New Roman"/>
          <w:b/>
          <w:sz w:val="24"/>
          <w:szCs w:val="24"/>
          <w:lang w:eastAsia="lv-LV"/>
        </w:rPr>
      </w:pPr>
      <w:r w:rsidRPr="00D7092D">
        <w:rPr>
          <w:rFonts w:ascii="Book Antiqua" w:eastAsia="Calibri" w:hAnsi="Book Antiqua" w:cs="Times New Roman"/>
          <w:b/>
          <w:sz w:val="24"/>
          <w:szCs w:val="24"/>
          <w:lang w:eastAsia="lv-LV"/>
        </w:rPr>
        <w:t xml:space="preserve">Piedāvājumu iesniegšanas termiņš: </w:t>
      </w:r>
      <w:r w:rsidRPr="00D7092D">
        <w:rPr>
          <w:rFonts w:ascii="Book Antiqua" w:eastAsia="Calibri" w:hAnsi="Book Antiqua" w:cs="Times New Roman"/>
          <w:b/>
          <w:sz w:val="24"/>
          <w:szCs w:val="24"/>
          <w:u w:val="single"/>
          <w:lang w:eastAsia="lv-LV"/>
        </w:rPr>
        <w:t>līdz 202</w:t>
      </w:r>
      <w:r w:rsidR="007A668B" w:rsidRPr="00D7092D">
        <w:rPr>
          <w:rFonts w:ascii="Book Antiqua" w:eastAsia="Calibri" w:hAnsi="Book Antiqua" w:cs="Times New Roman"/>
          <w:b/>
          <w:sz w:val="24"/>
          <w:szCs w:val="24"/>
          <w:u w:val="single"/>
          <w:lang w:eastAsia="lv-LV"/>
        </w:rPr>
        <w:t xml:space="preserve">1. gada </w:t>
      </w:r>
      <w:r w:rsidR="00D7092D">
        <w:rPr>
          <w:rFonts w:ascii="Book Antiqua" w:eastAsia="Calibri" w:hAnsi="Book Antiqua" w:cs="Times New Roman"/>
          <w:b/>
          <w:sz w:val="24"/>
          <w:szCs w:val="24"/>
          <w:u w:val="single"/>
          <w:lang w:eastAsia="lv-LV"/>
        </w:rPr>
        <w:t>2</w:t>
      </w:r>
      <w:r w:rsidR="005663C8" w:rsidRPr="00D7092D">
        <w:rPr>
          <w:rFonts w:ascii="Book Antiqua" w:eastAsia="Calibri" w:hAnsi="Book Antiqua" w:cs="Times New Roman"/>
          <w:b/>
          <w:sz w:val="24"/>
          <w:szCs w:val="24"/>
          <w:u w:val="single"/>
          <w:lang w:eastAsia="lv-LV"/>
        </w:rPr>
        <w:t>9</w:t>
      </w:r>
      <w:r w:rsidR="00254E25" w:rsidRPr="00D7092D">
        <w:rPr>
          <w:rFonts w:ascii="Book Antiqua" w:eastAsia="Calibri" w:hAnsi="Book Antiqua" w:cs="Times New Roman"/>
          <w:b/>
          <w:sz w:val="24"/>
          <w:szCs w:val="24"/>
          <w:u w:val="single"/>
          <w:lang w:eastAsia="lv-LV"/>
        </w:rPr>
        <w:t>.</w:t>
      </w:r>
      <w:r w:rsidR="00E8749F" w:rsidRPr="00D7092D">
        <w:rPr>
          <w:rFonts w:ascii="Book Antiqua" w:eastAsia="Calibri" w:hAnsi="Book Antiqua" w:cs="Times New Roman"/>
          <w:b/>
          <w:sz w:val="24"/>
          <w:szCs w:val="24"/>
          <w:u w:val="single"/>
          <w:lang w:eastAsia="lv-LV"/>
        </w:rPr>
        <w:t>jū</w:t>
      </w:r>
      <w:r w:rsidR="00A86617" w:rsidRPr="00D7092D">
        <w:rPr>
          <w:rFonts w:ascii="Book Antiqua" w:eastAsia="Calibri" w:hAnsi="Book Antiqua" w:cs="Times New Roman"/>
          <w:b/>
          <w:sz w:val="24"/>
          <w:szCs w:val="24"/>
          <w:u w:val="single"/>
          <w:lang w:eastAsia="lv-LV"/>
        </w:rPr>
        <w:t>l</w:t>
      </w:r>
      <w:r w:rsidR="00E8749F" w:rsidRPr="00D7092D">
        <w:rPr>
          <w:rFonts w:ascii="Book Antiqua" w:eastAsia="Calibri" w:hAnsi="Book Antiqua" w:cs="Times New Roman"/>
          <w:b/>
          <w:sz w:val="24"/>
          <w:szCs w:val="24"/>
          <w:u w:val="single"/>
          <w:lang w:eastAsia="lv-LV"/>
        </w:rPr>
        <w:t>ijam</w:t>
      </w:r>
      <w:r w:rsidRPr="00D7092D">
        <w:rPr>
          <w:rFonts w:ascii="Book Antiqua" w:eastAsia="Calibri" w:hAnsi="Book Antiqua" w:cs="Times New Roman"/>
          <w:b/>
          <w:sz w:val="24"/>
          <w:szCs w:val="24"/>
          <w:u w:val="single"/>
          <w:lang w:eastAsia="lv-LV"/>
        </w:rPr>
        <w:t>.</w:t>
      </w:r>
    </w:p>
    <w:p w14:paraId="1CB5160B" w14:textId="77777777" w:rsidR="00977B75" w:rsidRPr="00D7092D" w:rsidRDefault="00977B75" w:rsidP="00977B75">
      <w:pPr>
        <w:numPr>
          <w:ilvl w:val="1"/>
          <w:numId w:val="1"/>
        </w:numPr>
        <w:spacing w:after="0" w:line="240" w:lineRule="auto"/>
        <w:jc w:val="both"/>
        <w:rPr>
          <w:rFonts w:ascii="Book Antiqua" w:eastAsia="Calibri" w:hAnsi="Book Antiqua" w:cs="Times New Roman"/>
          <w:b/>
          <w:sz w:val="24"/>
          <w:szCs w:val="24"/>
          <w:lang w:eastAsia="lv-LV"/>
        </w:rPr>
      </w:pPr>
      <w:r w:rsidRPr="00D7092D">
        <w:rPr>
          <w:rFonts w:ascii="Book Antiqua" w:eastAsia="Calibri" w:hAnsi="Book Antiqua" w:cs="Times New Roman"/>
          <w:b/>
          <w:sz w:val="24"/>
          <w:szCs w:val="24"/>
          <w:lang w:eastAsia="lv-LV"/>
        </w:rPr>
        <w:t>Piedāvājumi var tikt iesniegti:</w:t>
      </w:r>
    </w:p>
    <w:p w14:paraId="6A1B5D8A" w14:textId="06185939" w:rsidR="00977B75" w:rsidRPr="00D7092D" w:rsidRDefault="00977B75" w:rsidP="00977B75">
      <w:pPr>
        <w:numPr>
          <w:ilvl w:val="2"/>
          <w:numId w:val="1"/>
        </w:numPr>
        <w:spacing w:after="0" w:line="240" w:lineRule="auto"/>
        <w:jc w:val="both"/>
        <w:rPr>
          <w:rFonts w:ascii="Book Antiqua" w:hAnsi="Book Antiqua"/>
          <w:sz w:val="24"/>
          <w:lang w:eastAsia="lv-LV"/>
        </w:rPr>
      </w:pPr>
      <w:r w:rsidRPr="00D7092D">
        <w:rPr>
          <w:rFonts w:ascii="Book Antiqua" w:hAnsi="Book Antiqua"/>
          <w:sz w:val="24"/>
          <w:lang w:eastAsia="lv-LV"/>
        </w:rPr>
        <w:t xml:space="preserve">iesniedzot personīgi Alojas </w:t>
      </w:r>
      <w:r w:rsidR="007E3011" w:rsidRPr="00D7092D">
        <w:rPr>
          <w:rFonts w:ascii="Book Antiqua" w:hAnsi="Book Antiqua"/>
          <w:sz w:val="24"/>
          <w:lang w:eastAsia="lv-LV"/>
        </w:rPr>
        <w:t>administrācijā</w:t>
      </w:r>
      <w:r w:rsidRPr="00D7092D">
        <w:rPr>
          <w:rFonts w:ascii="Book Antiqua" w:hAnsi="Book Antiqua"/>
          <w:sz w:val="24"/>
          <w:lang w:eastAsia="lv-LV"/>
        </w:rPr>
        <w:t>, Jūras ielā 13, Alojā;</w:t>
      </w:r>
    </w:p>
    <w:p w14:paraId="36E06428" w14:textId="2DB7BB45" w:rsidR="00977B75" w:rsidRPr="00D7092D" w:rsidRDefault="00977B75" w:rsidP="00977B75">
      <w:pPr>
        <w:numPr>
          <w:ilvl w:val="2"/>
          <w:numId w:val="1"/>
        </w:numPr>
        <w:spacing w:after="0" w:line="240" w:lineRule="auto"/>
        <w:jc w:val="both"/>
        <w:rPr>
          <w:rFonts w:ascii="Book Antiqua" w:hAnsi="Book Antiqua"/>
          <w:sz w:val="24"/>
          <w:lang w:eastAsia="lv-LV"/>
        </w:rPr>
      </w:pPr>
      <w:r w:rsidRPr="00D7092D">
        <w:rPr>
          <w:rFonts w:ascii="Book Antiqua" w:hAnsi="Book Antiqua"/>
          <w:sz w:val="24"/>
          <w:lang w:eastAsia="lv-LV"/>
        </w:rPr>
        <w:t>nosūtot pa pastu vai nogādājot ar kurjeru, adresējot: Alojas</w:t>
      </w:r>
      <w:r w:rsidR="005663C8" w:rsidRPr="00D7092D">
        <w:rPr>
          <w:rFonts w:ascii="Book Antiqua" w:hAnsi="Book Antiqua"/>
          <w:sz w:val="24"/>
          <w:lang w:eastAsia="lv-LV"/>
        </w:rPr>
        <w:t xml:space="preserve"> </w:t>
      </w:r>
      <w:r w:rsidR="007E3011" w:rsidRPr="00D7092D">
        <w:rPr>
          <w:rFonts w:ascii="Book Antiqua" w:hAnsi="Book Antiqua"/>
          <w:sz w:val="24"/>
          <w:lang w:eastAsia="lv-LV"/>
        </w:rPr>
        <w:t>administrācija</w:t>
      </w:r>
      <w:r w:rsidRPr="00D7092D">
        <w:rPr>
          <w:rFonts w:ascii="Book Antiqua" w:hAnsi="Book Antiqua"/>
          <w:sz w:val="24"/>
          <w:lang w:eastAsia="lv-LV"/>
        </w:rPr>
        <w:t xml:space="preserve">, Jūras iela 13, Aloja, </w:t>
      </w:r>
      <w:r w:rsidR="007E3011" w:rsidRPr="00D7092D">
        <w:rPr>
          <w:rFonts w:ascii="Book Antiqua" w:hAnsi="Book Antiqua"/>
          <w:sz w:val="24"/>
          <w:lang w:eastAsia="lv-LV"/>
        </w:rPr>
        <w:t xml:space="preserve">Limbažu </w:t>
      </w:r>
      <w:r w:rsidRPr="00D7092D">
        <w:rPr>
          <w:rFonts w:ascii="Book Antiqua" w:hAnsi="Book Antiqua"/>
          <w:sz w:val="24"/>
          <w:lang w:eastAsia="lv-LV"/>
        </w:rPr>
        <w:t>novads, LV-4064;</w:t>
      </w:r>
    </w:p>
    <w:p w14:paraId="14ECD964" w14:textId="515AEE6B" w:rsidR="00977B75" w:rsidRPr="00D7092D" w:rsidRDefault="00977B75" w:rsidP="00E95855">
      <w:pPr>
        <w:numPr>
          <w:ilvl w:val="2"/>
          <w:numId w:val="1"/>
        </w:numPr>
        <w:spacing w:after="0" w:line="240" w:lineRule="auto"/>
        <w:jc w:val="both"/>
        <w:rPr>
          <w:rFonts w:ascii="Book Antiqua" w:eastAsia="Calibri" w:hAnsi="Book Antiqua" w:cs="Times New Roman"/>
          <w:b/>
          <w:sz w:val="24"/>
          <w:szCs w:val="24"/>
          <w:lang w:eastAsia="lv-LV"/>
        </w:rPr>
      </w:pPr>
      <w:r w:rsidRPr="00D7092D">
        <w:rPr>
          <w:rFonts w:ascii="Book Antiqua" w:hAnsi="Book Antiqua"/>
          <w:sz w:val="24"/>
          <w:lang w:eastAsia="lv-LV"/>
        </w:rPr>
        <w:t xml:space="preserve">nosūtot elektroniski uz e-pastu: </w:t>
      </w:r>
      <w:hyperlink r:id="rId10" w:history="1">
        <w:r w:rsidR="005663C8" w:rsidRPr="00D7092D">
          <w:rPr>
            <w:rStyle w:val="Hipersaite"/>
            <w:rFonts w:ascii="Book Antiqua" w:hAnsi="Book Antiqua"/>
            <w:sz w:val="24"/>
            <w:szCs w:val="24"/>
          </w:rPr>
          <w:t>alojas_administracija@limbazi.lv</w:t>
        </w:r>
      </w:hyperlink>
      <w:r w:rsidR="005663C8" w:rsidRPr="00D7092D">
        <w:rPr>
          <w:rFonts w:ascii="Book Antiqua" w:hAnsi="Book Antiqua"/>
          <w:sz w:val="24"/>
          <w:szCs w:val="24"/>
        </w:rPr>
        <w:t xml:space="preserve"> </w:t>
      </w:r>
    </w:p>
    <w:p w14:paraId="54E68B89" w14:textId="77777777" w:rsidR="00E95855" w:rsidRPr="00D7092D" w:rsidRDefault="00E95855" w:rsidP="00E95855">
      <w:pPr>
        <w:spacing w:after="0" w:line="240" w:lineRule="auto"/>
        <w:ind w:left="1105"/>
        <w:jc w:val="both"/>
        <w:rPr>
          <w:rFonts w:ascii="Book Antiqua" w:eastAsia="Calibri" w:hAnsi="Book Antiqua" w:cs="Times New Roman"/>
          <w:b/>
          <w:sz w:val="24"/>
          <w:szCs w:val="24"/>
          <w:lang w:eastAsia="lv-LV"/>
        </w:rPr>
      </w:pPr>
    </w:p>
    <w:p w14:paraId="5D5C8C5F" w14:textId="77777777" w:rsidR="00977B75" w:rsidRPr="00D7092D" w:rsidRDefault="00977B75" w:rsidP="00977B75">
      <w:pPr>
        <w:numPr>
          <w:ilvl w:val="0"/>
          <w:numId w:val="1"/>
        </w:numPr>
        <w:spacing w:after="120" w:line="240" w:lineRule="auto"/>
        <w:jc w:val="center"/>
        <w:rPr>
          <w:rFonts w:ascii="Book Antiqua" w:eastAsia="Calibri" w:hAnsi="Book Antiqua" w:cs="Times New Roman"/>
          <w:b/>
          <w:sz w:val="24"/>
          <w:szCs w:val="24"/>
          <w:lang w:eastAsia="lv-LV"/>
        </w:rPr>
      </w:pPr>
      <w:r w:rsidRPr="00D7092D">
        <w:rPr>
          <w:rFonts w:ascii="Book Antiqua" w:eastAsia="Calibri" w:hAnsi="Book Antiqua" w:cs="Times New Roman"/>
          <w:b/>
          <w:sz w:val="24"/>
          <w:szCs w:val="24"/>
          <w:lang w:eastAsia="lv-LV"/>
        </w:rPr>
        <w:t>Informācija par iepirkuma priekšmetu</w:t>
      </w:r>
    </w:p>
    <w:p w14:paraId="4281F772" w14:textId="27DA3B93" w:rsidR="00977B75" w:rsidRPr="00D7092D" w:rsidRDefault="00977B75" w:rsidP="007A668B">
      <w:pPr>
        <w:numPr>
          <w:ilvl w:val="1"/>
          <w:numId w:val="1"/>
        </w:numPr>
        <w:suppressAutoHyphens/>
        <w:spacing w:after="0" w:line="240" w:lineRule="auto"/>
        <w:jc w:val="both"/>
        <w:rPr>
          <w:rFonts w:ascii="Book Antiqua" w:eastAsia="Calibri" w:hAnsi="Book Antiqua" w:cs="Times New Roman"/>
          <w:bCs/>
          <w:sz w:val="24"/>
          <w:szCs w:val="24"/>
          <w:lang w:eastAsia="lv-LV"/>
        </w:rPr>
      </w:pPr>
      <w:r w:rsidRPr="00D7092D">
        <w:rPr>
          <w:rFonts w:ascii="Book Antiqua" w:eastAsia="Calibri" w:hAnsi="Book Antiqua" w:cs="Times New Roman"/>
          <w:sz w:val="24"/>
          <w:szCs w:val="24"/>
          <w:lang w:eastAsia="lv-LV"/>
        </w:rPr>
        <w:t>Iepirkuma priekšmets:</w:t>
      </w:r>
      <w:r w:rsidRPr="00D7092D">
        <w:rPr>
          <w:rFonts w:ascii="Book Antiqua" w:eastAsia="Calibri" w:hAnsi="Book Antiqua" w:cs="Times New Roman"/>
          <w:b/>
          <w:sz w:val="24"/>
          <w:szCs w:val="24"/>
          <w:lang w:eastAsia="lv-LV"/>
        </w:rPr>
        <w:t xml:space="preserve"> </w:t>
      </w:r>
      <w:r w:rsidR="00AE1CCC" w:rsidRPr="00D7092D">
        <w:rPr>
          <w:rFonts w:ascii="Book Antiqua" w:hAnsi="Book Antiqua"/>
          <w:b/>
          <w:bCs/>
          <w:sz w:val="24"/>
        </w:rPr>
        <w:t>Apliecinājuma kartes sagatavošana ēkas fasādei Lielā ielā 7, Staicelē, Limbažu novadā</w:t>
      </w:r>
      <w:r w:rsidRPr="00D7092D">
        <w:rPr>
          <w:rFonts w:ascii="Book Antiqua" w:hAnsi="Book Antiqua"/>
          <w:b/>
          <w:sz w:val="24"/>
        </w:rPr>
        <w:t xml:space="preserve">, </w:t>
      </w:r>
      <w:r w:rsidRPr="00D7092D">
        <w:rPr>
          <w:rFonts w:ascii="Book Antiqua" w:hAnsi="Book Antiqua"/>
          <w:sz w:val="24"/>
        </w:rPr>
        <w:t xml:space="preserve">saskaņā ar </w:t>
      </w:r>
      <w:r w:rsidR="00085081">
        <w:rPr>
          <w:rFonts w:ascii="Book Antiqua" w:hAnsi="Book Antiqua"/>
          <w:sz w:val="24"/>
        </w:rPr>
        <w:t>Projektēšanas</w:t>
      </w:r>
      <w:r w:rsidR="00D7092D">
        <w:rPr>
          <w:rFonts w:ascii="Book Antiqua" w:hAnsi="Book Antiqua"/>
          <w:sz w:val="24"/>
        </w:rPr>
        <w:t xml:space="preserve"> uzdevumu</w:t>
      </w:r>
      <w:r w:rsidR="00A86617" w:rsidRPr="00D7092D">
        <w:rPr>
          <w:rFonts w:ascii="Book Antiqua" w:hAnsi="Book Antiqua"/>
          <w:sz w:val="24"/>
        </w:rPr>
        <w:t xml:space="preserve"> </w:t>
      </w:r>
      <w:r w:rsidRPr="00D7092D">
        <w:rPr>
          <w:rFonts w:ascii="Book Antiqua" w:hAnsi="Book Antiqua"/>
          <w:sz w:val="24"/>
        </w:rPr>
        <w:t>(</w:t>
      </w:r>
      <w:r w:rsidR="00D7092D" w:rsidRPr="00D7092D">
        <w:rPr>
          <w:rFonts w:ascii="Book Antiqua" w:hAnsi="Book Antiqua"/>
          <w:b/>
          <w:sz w:val="24"/>
        </w:rPr>
        <w:t>4</w:t>
      </w:r>
      <w:r w:rsidRPr="00D7092D">
        <w:rPr>
          <w:rFonts w:ascii="Book Antiqua" w:hAnsi="Book Antiqua"/>
          <w:b/>
          <w:sz w:val="24"/>
        </w:rPr>
        <w:t>. pielikums</w:t>
      </w:r>
      <w:r w:rsidRPr="00D7092D">
        <w:rPr>
          <w:rFonts w:ascii="Book Antiqua" w:hAnsi="Book Antiqua"/>
          <w:sz w:val="24"/>
        </w:rPr>
        <w:t>)</w:t>
      </w:r>
    </w:p>
    <w:p w14:paraId="0EFEAF94" w14:textId="38A65957" w:rsidR="00977B75" w:rsidRPr="00D7092D" w:rsidRDefault="00977B75" w:rsidP="00977B75">
      <w:pPr>
        <w:numPr>
          <w:ilvl w:val="1"/>
          <w:numId w:val="1"/>
        </w:numPr>
        <w:suppressAutoHyphens/>
        <w:spacing w:after="0" w:line="240" w:lineRule="auto"/>
        <w:jc w:val="both"/>
        <w:rPr>
          <w:rFonts w:ascii="Book Antiqua" w:eastAsia="Calibri" w:hAnsi="Book Antiqua" w:cs="Times New Roman"/>
          <w:bCs/>
          <w:sz w:val="24"/>
          <w:szCs w:val="24"/>
          <w:lang w:eastAsia="lv-LV"/>
        </w:rPr>
      </w:pPr>
      <w:r w:rsidRPr="00D7092D">
        <w:rPr>
          <w:rFonts w:ascii="Book Antiqua" w:eastAsia="Calibri" w:hAnsi="Book Antiqua" w:cs="Times New Roman"/>
          <w:bCs/>
          <w:sz w:val="24"/>
          <w:szCs w:val="24"/>
          <w:lang w:eastAsia="lv-LV"/>
        </w:rPr>
        <w:t>Līguma izpildes vieta:</w:t>
      </w:r>
      <w:r w:rsidRPr="00D7092D">
        <w:rPr>
          <w:rFonts w:ascii="Book Antiqua" w:eastAsia="Calibri" w:hAnsi="Book Antiqua" w:cs="Times New Roman"/>
          <w:b/>
          <w:bCs/>
          <w:sz w:val="24"/>
          <w:szCs w:val="24"/>
          <w:lang w:eastAsia="lv-LV"/>
        </w:rPr>
        <w:t xml:space="preserve"> </w:t>
      </w:r>
      <w:r w:rsidR="00A86617" w:rsidRPr="00D7092D">
        <w:rPr>
          <w:rFonts w:ascii="Book Antiqua" w:hAnsi="Book Antiqua"/>
          <w:b/>
          <w:bCs/>
          <w:sz w:val="24"/>
        </w:rPr>
        <w:t xml:space="preserve">Lielā ielā </w:t>
      </w:r>
      <w:r w:rsidR="00A83242" w:rsidRPr="00D7092D">
        <w:rPr>
          <w:rFonts w:ascii="Book Antiqua" w:hAnsi="Book Antiqua"/>
          <w:b/>
          <w:bCs/>
          <w:sz w:val="24"/>
        </w:rPr>
        <w:t>7</w:t>
      </w:r>
      <w:r w:rsidR="00A86617" w:rsidRPr="00D7092D">
        <w:rPr>
          <w:rFonts w:ascii="Book Antiqua" w:hAnsi="Book Antiqua"/>
          <w:b/>
          <w:bCs/>
          <w:sz w:val="24"/>
        </w:rPr>
        <w:t>, Staicelē</w:t>
      </w:r>
      <w:r w:rsidR="00A83242" w:rsidRPr="00D7092D">
        <w:rPr>
          <w:rFonts w:ascii="Book Antiqua" w:hAnsi="Book Antiqua"/>
          <w:b/>
          <w:bCs/>
          <w:sz w:val="24"/>
        </w:rPr>
        <w:t>, Limbažu novads</w:t>
      </w:r>
      <w:r w:rsidRPr="00D7092D">
        <w:rPr>
          <w:rFonts w:ascii="Book Antiqua" w:hAnsi="Book Antiqua"/>
          <w:sz w:val="24"/>
          <w:szCs w:val="24"/>
        </w:rPr>
        <w:t>.</w:t>
      </w:r>
    </w:p>
    <w:p w14:paraId="5BA2681A" w14:textId="51B647C4" w:rsidR="00977B75" w:rsidRPr="00D7092D" w:rsidRDefault="00977B75" w:rsidP="00977B75">
      <w:pPr>
        <w:numPr>
          <w:ilvl w:val="1"/>
          <w:numId w:val="1"/>
        </w:numPr>
        <w:suppressAutoHyphens/>
        <w:spacing w:after="0" w:line="240" w:lineRule="auto"/>
        <w:jc w:val="both"/>
        <w:rPr>
          <w:rFonts w:ascii="Book Antiqua" w:eastAsia="Calibri" w:hAnsi="Book Antiqua" w:cs="Times New Roman"/>
          <w:bCs/>
          <w:sz w:val="24"/>
          <w:szCs w:val="24"/>
          <w:lang w:eastAsia="lv-LV"/>
        </w:rPr>
      </w:pPr>
      <w:r w:rsidRPr="00D7092D">
        <w:rPr>
          <w:rFonts w:ascii="Book Antiqua" w:eastAsia="Calibri" w:hAnsi="Book Antiqua" w:cs="Times New Roman"/>
          <w:sz w:val="24"/>
          <w:szCs w:val="24"/>
          <w:lang w:eastAsia="lv-LV"/>
        </w:rPr>
        <w:t>Līguma izpildes termiņš:</w:t>
      </w:r>
      <w:r w:rsidRPr="00D7092D">
        <w:rPr>
          <w:rFonts w:ascii="Book Antiqua" w:eastAsia="Calibri" w:hAnsi="Book Antiqua" w:cs="Times New Roman"/>
          <w:b/>
          <w:sz w:val="24"/>
          <w:szCs w:val="24"/>
          <w:lang w:eastAsia="lv-LV"/>
        </w:rPr>
        <w:t xml:space="preserve"> no līguma noslēgšanas </w:t>
      </w:r>
      <w:r w:rsidR="00A83242" w:rsidRPr="00D7092D">
        <w:rPr>
          <w:rFonts w:ascii="Book Antiqua" w:eastAsia="Calibri" w:hAnsi="Book Antiqua" w:cs="Times New Roman"/>
          <w:b/>
          <w:sz w:val="24"/>
          <w:szCs w:val="24"/>
          <w:lang w:eastAsia="lv-LV"/>
        </w:rPr>
        <w:t>1</w:t>
      </w:r>
      <w:r w:rsidR="007A668B" w:rsidRPr="00D7092D">
        <w:rPr>
          <w:rFonts w:ascii="Book Antiqua" w:eastAsia="Calibri" w:hAnsi="Book Antiqua" w:cs="Times New Roman"/>
          <w:b/>
          <w:sz w:val="24"/>
          <w:szCs w:val="24"/>
          <w:lang w:eastAsia="lv-LV"/>
        </w:rPr>
        <w:t xml:space="preserve"> (</w:t>
      </w:r>
      <w:r w:rsidR="00A83242" w:rsidRPr="00D7092D">
        <w:rPr>
          <w:rFonts w:ascii="Book Antiqua" w:eastAsia="Calibri" w:hAnsi="Book Antiqua" w:cs="Times New Roman"/>
          <w:b/>
          <w:sz w:val="24"/>
          <w:szCs w:val="24"/>
          <w:lang w:eastAsia="lv-LV"/>
        </w:rPr>
        <w:t>viena</w:t>
      </w:r>
      <w:r w:rsidR="007A668B" w:rsidRPr="00D7092D">
        <w:rPr>
          <w:rFonts w:ascii="Book Antiqua" w:eastAsia="Calibri" w:hAnsi="Book Antiqua" w:cs="Times New Roman"/>
          <w:b/>
          <w:sz w:val="24"/>
          <w:szCs w:val="24"/>
          <w:lang w:eastAsia="lv-LV"/>
        </w:rPr>
        <w:t xml:space="preserve">) </w:t>
      </w:r>
      <w:r w:rsidR="00A86617" w:rsidRPr="00D7092D">
        <w:rPr>
          <w:rFonts w:ascii="Book Antiqua" w:eastAsia="Calibri" w:hAnsi="Book Antiqua" w:cs="Times New Roman"/>
          <w:b/>
          <w:sz w:val="24"/>
          <w:szCs w:val="24"/>
          <w:lang w:eastAsia="lv-LV"/>
        </w:rPr>
        <w:t>mēneš</w:t>
      </w:r>
      <w:r w:rsidR="00A83242" w:rsidRPr="00D7092D">
        <w:rPr>
          <w:rFonts w:ascii="Book Antiqua" w:eastAsia="Calibri" w:hAnsi="Book Antiqua" w:cs="Times New Roman"/>
          <w:b/>
          <w:sz w:val="24"/>
          <w:szCs w:val="24"/>
          <w:lang w:eastAsia="lv-LV"/>
        </w:rPr>
        <w:t>a</w:t>
      </w:r>
      <w:r w:rsidR="007A668B" w:rsidRPr="00D7092D">
        <w:rPr>
          <w:rFonts w:ascii="Book Antiqua" w:eastAsia="Calibri" w:hAnsi="Book Antiqua" w:cs="Times New Roman"/>
          <w:b/>
          <w:sz w:val="24"/>
          <w:szCs w:val="24"/>
          <w:lang w:eastAsia="lv-LV"/>
        </w:rPr>
        <w:t xml:space="preserve"> laikā</w:t>
      </w:r>
      <w:r w:rsidRPr="00D7092D">
        <w:rPr>
          <w:rFonts w:ascii="Book Antiqua" w:eastAsia="Calibri" w:hAnsi="Book Antiqua" w:cs="Times New Roman"/>
          <w:b/>
          <w:sz w:val="24"/>
          <w:szCs w:val="24"/>
          <w:lang w:eastAsia="lv-LV"/>
        </w:rPr>
        <w:t>.</w:t>
      </w:r>
    </w:p>
    <w:p w14:paraId="00809526" w14:textId="2B83E974" w:rsidR="00977B75" w:rsidRPr="00D7092D" w:rsidRDefault="00977B75" w:rsidP="00977B75">
      <w:pPr>
        <w:numPr>
          <w:ilvl w:val="1"/>
          <w:numId w:val="1"/>
        </w:numPr>
        <w:spacing w:after="0" w:line="240" w:lineRule="auto"/>
        <w:jc w:val="both"/>
        <w:rPr>
          <w:rFonts w:ascii="Book Antiqua" w:eastAsia="Calibri" w:hAnsi="Book Antiqua" w:cs="Times New Roman"/>
          <w:bCs/>
          <w:sz w:val="24"/>
          <w:szCs w:val="24"/>
          <w:lang w:eastAsia="lv-LV"/>
        </w:rPr>
      </w:pPr>
      <w:r w:rsidRPr="00D7092D">
        <w:rPr>
          <w:rFonts w:ascii="Book Antiqua" w:hAnsi="Book Antiqua"/>
          <w:sz w:val="24"/>
          <w:szCs w:val="24"/>
        </w:rPr>
        <w:t>Norēķinu par izpildīto darbu Pasūtītājs veic 20 (divdesmit) darba dienu laikā no darba pieņemšanas – nodošanas akta parakstīšanas un Izpildītāja rēķina saņemšanas brīža. Līguma darbības laikā nav paredzēti avansa maksājumi.</w:t>
      </w:r>
    </w:p>
    <w:p w14:paraId="7E9FC314" w14:textId="77777777" w:rsidR="00E95855" w:rsidRPr="00D7092D" w:rsidRDefault="00E95855" w:rsidP="00E95855">
      <w:pPr>
        <w:spacing w:after="0" w:line="240" w:lineRule="auto"/>
        <w:ind w:left="716"/>
        <w:jc w:val="both"/>
        <w:rPr>
          <w:rFonts w:ascii="Book Antiqua" w:eastAsia="Calibri" w:hAnsi="Book Antiqua" w:cs="Times New Roman"/>
          <w:bCs/>
          <w:sz w:val="24"/>
          <w:szCs w:val="24"/>
          <w:lang w:eastAsia="lv-LV"/>
        </w:rPr>
      </w:pPr>
    </w:p>
    <w:p w14:paraId="5FE69544" w14:textId="77777777" w:rsidR="00977B75" w:rsidRPr="00D7092D" w:rsidRDefault="00977B75" w:rsidP="00977B75">
      <w:pPr>
        <w:numPr>
          <w:ilvl w:val="0"/>
          <w:numId w:val="1"/>
        </w:numPr>
        <w:suppressAutoHyphens/>
        <w:spacing w:before="120" w:after="0" w:line="100" w:lineRule="atLeast"/>
        <w:ind w:left="357" w:hanging="357"/>
        <w:jc w:val="center"/>
        <w:rPr>
          <w:rFonts w:ascii="Book Antiqua" w:eastAsia="Calibri" w:hAnsi="Book Antiqua" w:cs="Times New Roman"/>
          <w:b/>
          <w:kern w:val="22"/>
          <w:sz w:val="24"/>
          <w:szCs w:val="24"/>
          <w:lang w:eastAsia="ar-SA"/>
        </w:rPr>
      </w:pPr>
      <w:r w:rsidRPr="00D7092D">
        <w:rPr>
          <w:rFonts w:ascii="Book Antiqua" w:eastAsia="Calibri" w:hAnsi="Book Antiqua" w:cs="Times New Roman"/>
          <w:b/>
          <w:color w:val="000000"/>
          <w:kern w:val="22"/>
          <w:sz w:val="24"/>
          <w:szCs w:val="24"/>
          <w:lang w:eastAsia="ar-SA"/>
        </w:rPr>
        <w:t>Prasības pretendentiem un iesniedzamie dokumenti</w:t>
      </w:r>
    </w:p>
    <w:p w14:paraId="2BF92FF7" w14:textId="77777777" w:rsidR="00977B75" w:rsidRPr="00D7092D" w:rsidRDefault="00977B75" w:rsidP="00977B75">
      <w:pPr>
        <w:numPr>
          <w:ilvl w:val="1"/>
          <w:numId w:val="1"/>
        </w:numPr>
        <w:spacing w:after="0" w:line="240" w:lineRule="auto"/>
        <w:jc w:val="both"/>
        <w:rPr>
          <w:rFonts w:ascii="Book Antiqua" w:eastAsia="Calibri" w:hAnsi="Book Antiqua" w:cs="Times New Roman"/>
          <w:kern w:val="22"/>
          <w:sz w:val="24"/>
          <w:szCs w:val="24"/>
          <w:lang w:eastAsia="ar-SA"/>
        </w:rPr>
      </w:pPr>
      <w:r w:rsidRPr="00D7092D">
        <w:rPr>
          <w:rFonts w:ascii="Book Antiqua" w:eastAsia="Calibri" w:hAnsi="Book Antiqua" w:cs="Times New Roman"/>
          <w:kern w:val="22"/>
          <w:sz w:val="24"/>
          <w:szCs w:val="24"/>
          <w:lang w:eastAsia="ar-SA"/>
        </w:rPr>
        <w:t>Pretendents cenu aptaujā var būt jebkura fiziska vai juridiska persona, šādu personu apvienība jebkurā to kombinācijā, kura ir iesniegusi piedāvājumu cenu aptaujā atbilstoši šo Noteikumu prasībām. Piedalīšanās cenu aptaujā ir pretendenta brīvas gribas izpausme.</w:t>
      </w:r>
    </w:p>
    <w:p w14:paraId="11B1E901" w14:textId="77777777" w:rsidR="00977B75" w:rsidRPr="00D7092D" w:rsidRDefault="00977B75" w:rsidP="00977B75">
      <w:pPr>
        <w:numPr>
          <w:ilvl w:val="1"/>
          <w:numId w:val="1"/>
        </w:numPr>
        <w:spacing w:after="120" w:line="240" w:lineRule="auto"/>
        <w:jc w:val="both"/>
        <w:rPr>
          <w:rFonts w:ascii="Book Antiqua" w:eastAsia="Calibri" w:hAnsi="Book Antiqua" w:cs="Times New Roman"/>
          <w:b/>
          <w:kern w:val="22"/>
          <w:sz w:val="24"/>
          <w:szCs w:val="24"/>
          <w:lang w:eastAsia="ar-SA"/>
        </w:rPr>
      </w:pPr>
      <w:r w:rsidRPr="00D7092D">
        <w:rPr>
          <w:rFonts w:ascii="Book Antiqua" w:eastAsia="Calibri" w:hAnsi="Book Antiqua" w:cs="Times New Roman"/>
          <w:kern w:val="22"/>
          <w:sz w:val="24"/>
          <w:szCs w:val="24"/>
          <w:u w:val="single"/>
          <w:lang w:eastAsia="ar-SA"/>
        </w:rPr>
        <w:t>Pretendentu atlases un kvalifikācijas prasības un iesniedzamie dokumenti</w:t>
      </w:r>
      <w:r w:rsidRPr="00D7092D">
        <w:rPr>
          <w:rFonts w:ascii="Book Antiqua" w:eastAsia="Calibri" w:hAnsi="Book Antiqua" w:cs="Times New Roman"/>
          <w:b/>
          <w:kern w:val="22"/>
          <w:sz w:val="24"/>
          <w:szCs w:val="24"/>
          <w:lang w:eastAsia="ar-SA"/>
        </w:rPr>
        <w:t>:</w:t>
      </w:r>
    </w:p>
    <w:tbl>
      <w:tblPr>
        <w:tblStyle w:val="TableGrid1"/>
        <w:tblW w:w="8959" w:type="dxa"/>
        <w:tblInd w:w="108" w:type="dxa"/>
        <w:tblLayout w:type="fixed"/>
        <w:tblLook w:val="04A0" w:firstRow="1" w:lastRow="0" w:firstColumn="1" w:lastColumn="0" w:noHBand="0" w:noVBand="1"/>
      </w:tblPr>
      <w:tblGrid>
        <w:gridCol w:w="4849"/>
        <w:gridCol w:w="4110"/>
      </w:tblGrid>
      <w:tr w:rsidR="00977B75" w:rsidRPr="00D7092D" w14:paraId="05D359FA" w14:textId="77777777" w:rsidTr="00BB6E5F">
        <w:tc>
          <w:tcPr>
            <w:tcW w:w="48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1448FC5" w14:textId="77777777" w:rsidR="00977B75" w:rsidRPr="00D7092D" w:rsidRDefault="00977B75" w:rsidP="00977B75">
            <w:pPr>
              <w:spacing w:before="120" w:after="120" w:line="276" w:lineRule="auto"/>
              <w:ind w:left="788" w:hanging="431"/>
              <w:jc w:val="center"/>
              <w:rPr>
                <w:rFonts w:ascii="Book Antiqua" w:eastAsia="Calibri" w:hAnsi="Book Antiqua"/>
                <w:b/>
                <w:kern w:val="22"/>
                <w:sz w:val="24"/>
                <w:szCs w:val="24"/>
                <w:lang w:eastAsia="ar-SA"/>
              </w:rPr>
            </w:pPr>
            <w:r w:rsidRPr="00D7092D">
              <w:rPr>
                <w:rFonts w:ascii="Book Antiqua" w:eastAsia="Calibri" w:hAnsi="Book Antiqua"/>
                <w:b/>
                <w:kern w:val="22"/>
                <w:sz w:val="24"/>
                <w:szCs w:val="24"/>
                <w:lang w:eastAsia="ar-SA"/>
              </w:rPr>
              <w:t>Prasība</w:t>
            </w:r>
          </w:p>
        </w:tc>
        <w:tc>
          <w:tcPr>
            <w:tcW w:w="41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E4C728C" w14:textId="77777777" w:rsidR="00977B75" w:rsidRPr="00D7092D" w:rsidRDefault="00977B75" w:rsidP="00977B75">
            <w:pPr>
              <w:keepNext/>
              <w:spacing w:before="120" w:after="120" w:line="276" w:lineRule="auto"/>
              <w:jc w:val="center"/>
              <w:outlineLvl w:val="4"/>
              <w:rPr>
                <w:rFonts w:ascii="Book Antiqua" w:eastAsia="Calibri" w:hAnsi="Book Antiqua"/>
                <w:b/>
                <w:kern w:val="22"/>
                <w:sz w:val="24"/>
                <w:szCs w:val="24"/>
                <w:lang w:eastAsia="ar-SA"/>
              </w:rPr>
            </w:pPr>
            <w:r w:rsidRPr="00D7092D">
              <w:rPr>
                <w:rFonts w:ascii="Book Antiqua" w:eastAsia="Calibri" w:hAnsi="Book Antiqua"/>
                <w:b/>
                <w:kern w:val="22"/>
                <w:sz w:val="24"/>
                <w:szCs w:val="24"/>
                <w:lang w:eastAsia="ar-SA"/>
              </w:rPr>
              <w:t>Iesniedzamie dokumenti</w:t>
            </w:r>
          </w:p>
        </w:tc>
      </w:tr>
      <w:tr w:rsidR="00977B75" w:rsidRPr="00D7092D" w14:paraId="2C9AC0CC" w14:textId="77777777" w:rsidTr="00BB6E5F">
        <w:tc>
          <w:tcPr>
            <w:tcW w:w="4849" w:type="dxa"/>
            <w:tcBorders>
              <w:top w:val="single" w:sz="4" w:space="0" w:color="auto"/>
              <w:left w:val="single" w:sz="4" w:space="0" w:color="auto"/>
              <w:bottom w:val="single" w:sz="4" w:space="0" w:color="auto"/>
              <w:right w:val="single" w:sz="4" w:space="0" w:color="auto"/>
            </w:tcBorders>
            <w:hideMark/>
          </w:tcPr>
          <w:p w14:paraId="182F7BB4" w14:textId="77777777" w:rsidR="00977B75" w:rsidRPr="00D7092D" w:rsidRDefault="00977B75" w:rsidP="00977B75">
            <w:pPr>
              <w:numPr>
                <w:ilvl w:val="2"/>
                <w:numId w:val="1"/>
              </w:numPr>
              <w:spacing w:after="120"/>
              <w:ind w:left="63" w:hanging="29"/>
              <w:jc w:val="both"/>
              <w:rPr>
                <w:rFonts w:ascii="Book Antiqua" w:hAnsi="Book Antiqua"/>
                <w:bCs/>
                <w:sz w:val="24"/>
                <w:szCs w:val="24"/>
              </w:rPr>
            </w:pPr>
            <w:r w:rsidRPr="00D7092D">
              <w:rPr>
                <w:rFonts w:ascii="Book Antiqua" w:eastAsia="Calibri" w:hAnsi="Book Antiqua"/>
                <w:b/>
                <w:kern w:val="22"/>
                <w:sz w:val="24"/>
                <w:szCs w:val="24"/>
                <w:lang w:eastAsia="ar-SA"/>
              </w:rPr>
              <w:t xml:space="preserve"> </w:t>
            </w:r>
            <w:r w:rsidRPr="00D7092D">
              <w:rPr>
                <w:rFonts w:ascii="Book Antiqua" w:eastAsia="Calibri" w:hAnsi="Book Antiqua"/>
                <w:bCs/>
                <w:kern w:val="22"/>
                <w:sz w:val="24"/>
                <w:szCs w:val="24"/>
                <w:lang w:eastAsia="ar-SA"/>
              </w:rPr>
              <w:t>Pieteikums cenu aptaujā</w:t>
            </w:r>
          </w:p>
        </w:tc>
        <w:tc>
          <w:tcPr>
            <w:tcW w:w="4110" w:type="dxa"/>
            <w:tcBorders>
              <w:top w:val="single" w:sz="4" w:space="0" w:color="auto"/>
              <w:left w:val="single" w:sz="4" w:space="0" w:color="auto"/>
              <w:bottom w:val="single" w:sz="4" w:space="0" w:color="auto"/>
              <w:right w:val="single" w:sz="4" w:space="0" w:color="auto"/>
            </w:tcBorders>
            <w:hideMark/>
          </w:tcPr>
          <w:p w14:paraId="70A95E7C" w14:textId="1BFCF286" w:rsidR="00977B75" w:rsidRPr="00D7092D" w:rsidRDefault="00977B75" w:rsidP="007A668B">
            <w:pPr>
              <w:spacing w:after="120"/>
              <w:ind w:left="176"/>
              <w:jc w:val="both"/>
              <w:rPr>
                <w:rFonts w:ascii="Book Antiqua" w:hAnsi="Book Antiqua"/>
                <w:kern w:val="22"/>
                <w:sz w:val="24"/>
                <w:szCs w:val="24"/>
                <w:lang w:eastAsia="ar-SA"/>
              </w:rPr>
            </w:pPr>
            <w:r w:rsidRPr="00D7092D">
              <w:rPr>
                <w:rFonts w:ascii="Book Antiqua" w:hAnsi="Book Antiqua"/>
                <w:kern w:val="22"/>
                <w:sz w:val="24"/>
                <w:szCs w:val="24"/>
                <w:lang w:eastAsia="ar-SA"/>
              </w:rPr>
              <w:t xml:space="preserve">Pretendentam jāiesniedz pieteikums atbilstoši </w:t>
            </w:r>
            <w:r w:rsidR="00A86617" w:rsidRPr="00D7092D">
              <w:rPr>
                <w:rFonts w:ascii="Book Antiqua" w:hAnsi="Book Antiqua"/>
                <w:b/>
                <w:kern w:val="22"/>
                <w:sz w:val="24"/>
                <w:szCs w:val="24"/>
                <w:lang w:eastAsia="ar-SA"/>
              </w:rPr>
              <w:t>1</w:t>
            </w:r>
            <w:r w:rsidRPr="00D7092D">
              <w:rPr>
                <w:rFonts w:ascii="Book Antiqua" w:hAnsi="Book Antiqua"/>
                <w:b/>
                <w:kern w:val="22"/>
                <w:sz w:val="24"/>
                <w:szCs w:val="24"/>
                <w:lang w:eastAsia="ar-SA"/>
              </w:rPr>
              <w:t>. pielikumam</w:t>
            </w:r>
            <w:r w:rsidRPr="00D7092D">
              <w:rPr>
                <w:rFonts w:ascii="Book Antiqua" w:hAnsi="Book Antiqua"/>
                <w:kern w:val="22"/>
                <w:sz w:val="24"/>
                <w:szCs w:val="24"/>
                <w:lang w:eastAsia="ar-SA"/>
              </w:rPr>
              <w:t>.</w:t>
            </w:r>
          </w:p>
        </w:tc>
      </w:tr>
      <w:tr w:rsidR="00977B75" w:rsidRPr="00D7092D" w14:paraId="4F927CBF" w14:textId="77777777" w:rsidTr="00BB6E5F">
        <w:tc>
          <w:tcPr>
            <w:tcW w:w="4849" w:type="dxa"/>
            <w:tcBorders>
              <w:top w:val="single" w:sz="4" w:space="0" w:color="auto"/>
              <w:left w:val="single" w:sz="4" w:space="0" w:color="auto"/>
              <w:bottom w:val="single" w:sz="4" w:space="0" w:color="auto"/>
              <w:right w:val="single" w:sz="4" w:space="0" w:color="auto"/>
            </w:tcBorders>
          </w:tcPr>
          <w:p w14:paraId="47E30E6D" w14:textId="77777777" w:rsidR="00977B75" w:rsidRPr="00D7092D" w:rsidRDefault="00977B75" w:rsidP="00977B75">
            <w:pPr>
              <w:numPr>
                <w:ilvl w:val="2"/>
                <w:numId w:val="1"/>
              </w:numPr>
              <w:spacing w:after="120"/>
              <w:ind w:left="63" w:hanging="29"/>
              <w:jc w:val="both"/>
              <w:rPr>
                <w:rFonts w:ascii="Book Antiqua" w:eastAsia="Calibri" w:hAnsi="Book Antiqua"/>
                <w:b/>
                <w:kern w:val="22"/>
                <w:sz w:val="24"/>
                <w:szCs w:val="24"/>
                <w:lang w:eastAsia="ar-SA"/>
              </w:rPr>
            </w:pPr>
            <w:r w:rsidRPr="00D7092D">
              <w:rPr>
                <w:rFonts w:ascii="Book Antiqua" w:eastAsia="Calibri" w:hAnsi="Book Antiqua"/>
                <w:kern w:val="22"/>
                <w:sz w:val="24"/>
                <w:szCs w:val="24"/>
                <w:lang w:eastAsia="ar-SA"/>
              </w:rPr>
              <w:lastRenderedPageBreak/>
              <w:t>Pretendents ir reģistrēts atbilstoši normatīvo aktu prasībām.</w:t>
            </w:r>
          </w:p>
        </w:tc>
        <w:tc>
          <w:tcPr>
            <w:tcW w:w="4110" w:type="dxa"/>
            <w:tcBorders>
              <w:top w:val="single" w:sz="4" w:space="0" w:color="auto"/>
              <w:left w:val="single" w:sz="4" w:space="0" w:color="auto"/>
              <w:bottom w:val="single" w:sz="4" w:space="0" w:color="auto"/>
              <w:right w:val="single" w:sz="4" w:space="0" w:color="auto"/>
            </w:tcBorders>
          </w:tcPr>
          <w:p w14:paraId="6CAD4DE7" w14:textId="77777777" w:rsidR="00977B75" w:rsidRPr="00D7092D" w:rsidRDefault="00977B75" w:rsidP="00977B75">
            <w:pPr>
              <w:spacing w:after="120"/>
              <w:ind w:left="176"/>
              <w:jc w:val="both"/>
              <w:rPr>
                <w:rFonts w:ascii="Book Antiqua" w:hAnsi="Book Antiqua"/>
                <w:kern w:val="22"/>
                <w:sz w:val="24"/>
                <w:szCs w:val="24"/>
                <w:lang w:eastAsia="ar-SA"/>
              </w:rPr>
            </w:pPr>
            <w:r w:rsidRPr="00D7092D">
              <w:rPr>
                <w:rFonts w:ascii="Book Antiqua" w:hAnsi="Book Antiqua"/>
                <w:kern w:val="22"/>
                <w:sz w:val="24"/>
                <w:szCs w:val="24"/>
                <w:lang w:eastAsia="ar-SA"/>
              </w:rPr>
              <w:t xml:space="preserve">Pretendentiem, kas nav reģistrēti Latvijā, jāiesniedz reģistrācijas valstī izsniegtas </w:t>
            </w:r>
            <w:r w:rsidRPr="00D7092D">
              <w:rPr>
                <w:rFonts w:ascii="Book Antiqua" w:hAnsi="Book Antiqua"/>
                <w:kern w:val="22"/>
                <w:sz w:val="24"/>
                <w:szCs w:val="24"/>
                <w:u w:val="single"/>
                <w:lang w:eastAsia="ar-SA"/>
              </w:rPr>
              <w:t>reģistrācijas apliecības kopija</w:t>
            </w:r>
            <w:r w:rsidRPr="00D7092D">
              <w:rPr>
                <w:rFonts w:ascii="Book Antiqua" w:hAnsi="Book Antiqua"/>
                <w:kern w:val="22"/>
                <w:sz w:val="24"/>
                <w:szCs w:val="24"/>
                <w:lang w:eastAsia="ar-SA"/>
              </w:rPr>
              <w:t>.</w:t>
            </w:r>
          </w:p>
        </w:tc>
      </w:tr>
      <w:tr w:rsidR="00977B75" w:rsidRPr="00D7092D" w14:paraId="51FF89B9" w14:textId="77777777" w:rsidTr="00BB6E5F">
        <w:trPr>
          <w:trHeight w:val="557"/>
        </w:trPr>
        <w:tc>
          <w:tcPr>
            <w:tcW w:w="4849" w:type="dxa"/>
            <w:tcBorders>
              <w:top w:val="single" w:sz="4" w:space="0" w:color="auto"/>
              <w:left w:val="single" w:sz="4" w:space="0" w:color="auto"/>
              <w:bottom w:val="single" w:sz="4" w:space="0" w:color="auto"/>
              <w:right w:val="single" w:sz="4" w:space="0" w:color="auto"/>
            </w:tcBorders>
            <w:shd w:val="clear" w:color="auto" w:fill="auto"/>
          </w:tcPr>
          <w:p w14:paraId="41C87F88" w14:textId="6E0DFC9C" w:rsidR="00977B75" w:rsidRPr="00D7092D" w:rsidRDefault="00977B75" w:rsidP="007A668B">
            <w:pPr>
              <w:numPr>
                <w:ilvl w:val="2"/>
                <w:numId w:val="5"/>
              </w:numPr>
              <w:ind w:left="0" w:firstLine="0"/>
              <w:jc w:val="both"/>
              <w:rPr>
                <w:rFonts w:ascii="Book Antiqua" w:hAnsi="Book Antiqua"/>
                <w:sz w:val="24"/>
                <w:szCs w:val="24"/>
              </w:rPr>
            </w:pPr>
            <w:r w:rsidRPr="00D7092D">
              <w:rPr>
                <w:rFonts w:ascii="Book Antiqua" w:hAnsi="Book Antiqua"/>
                <w:sz w:val="24"/>
                <w:szCs w:val="24"/>
              </w:rPr>
              <w:t xml:space="preserve">Finanšu piedāvājums iesniedzams saskaņā ar </w:t>
            </w:r>
            <w:r w:rsidR="00A86617" w:rsidRPr="00D7092D">
              <w:rPr>
                <w:rFonts w:ascii="Book Antiqua" w:hAnsi="Book Antiqua"/>
                <w:b/>
                <w:sz w:val="24"/>
                <w:szCs w:val="24"/>
              </w:rPr>
              <w:t>2</w:t>
            </w:r>
            <w:r w:rsidRPr="00D7092D">
              <w:rPr>
                <w:rFonts w:ascii="Book Antiqua" w:hAnsi="Book Antiqua"/>
                <w:b/>
                <w:sz w:val="24"/>
                <w:szCs w:val="24"/>
              </w:rPr>
              <w:t>. pielikumu</w:t>
            </w:r>
            <w:r w:rsidRPr="00D7092D">
              <w:rPr>
                <w:rFonts w:ascii="Book Antiqua" w:hAnsi="Book Antiqua"/>
                <w:sz w:val="24"/>
                <w:szCs w:val="24"/>
              </w:rPr>
              <w:t>.</w:t>
            </w:r>
          </w:p>
        </w:tc>
        <w:tc>
          <w:tcPr>
            <w:tcW w:w="4110" w:type="dxa"/>
            <w:tcBorders>
              <w:top w:val="single" w:sz="4" w:space="0" w:color="auto"/>
              <w:left w:val="single" w:sz="4" w:space="0" w:color="auto"/>
              <w:bottom w:val="single" w:sz="4" w:space="0" w:color="auto"/>
              <w:right w:val="single" w:sz="4" w:space="0" w:color="auto"/>
            </w:tcBorders>
            <w:shd w:val="clear" w:color="auto" w:fill="auto"/>
          </w:tcPr>
          <w:p w14:paraId="43D15D92" w14:textId="77777777" w:rsidR="00977B75" w:rsidRPr="00D7092D" w:rsidRDefault="00977B75" w:rsidP="00977B75">
            <w:pPr>
              <w:spacing w:after="120"/>
              <w:ind w:left="176"/>
              <w:jc w:val="both"/>
              <w:rPr>
                <w:rFonts w:ascii="Book Antiqua" w:hAnsi="Book Antiqua"/>
                <w:sz w:val="24"/>
                <w:szCs w:val="24"/>
              </w:rPr>
            </w:pPr>
            <w:r w:rsidRPr="00D7092D">
              <w:rPr>
                <w:rFonts w:ascii="Book Antiqua" w:hAnsi="Book Antiqua"/>
                <w:sz w:val="24"/>
                <w:szCs w:val="24"/>
              </w:rPr>
              <w:t xml:space="preserve">Finanšu piedāvājums jāsagatavo, ievērojot Darba uzdevumā noteikto darbu apjomu. Cena jānorāda </w:t>
            </w:r>
            <w:proofErr w:type="spellStart"/>
            <w:r w:rsidRPr="00D7092D">
              <w:rPr>
                <w:rFonts w:ascii="Book Antiqua" w:hAnsi="Book Antiqua"/>
                <w:sz w:val="24"/>
                <w:szCs w:val="24"/>
              </w:rPr>
              <w:t>euro</w:t>
            </w:r>
            <w:proofErr w:type="spellEnd"/>
            <w:r w:rsidRPr="00D7092D">
              <w:rPr>
                <w:rFonts w:ascii="Book Antiqua" w:hAnsi="Book Antiqua"/>
                <w:sz w:val="24"/>
                <w:szCs w:val="24"/>
              </w:rPr>
              <w:t xml:space="preserve"> un tajā jāietver iepirkuma priekšmeta cena, normatīvajos aktos paredzētie nodokļi (izņemot PVN) un visas izmaksas, kas saistītas ar darba izpildi. Izmaksas jānorāda EUR bez PVN. </w:t>
            </w:r>
          </w:p>
        </w:tc>
      </w:tr>
      <w:tr w:rsidR="00977B75" w:rsidRPr="00D7092D" w14:paraId="4EE606CF" w14:textId="77777777" w:rsidTr="00BB6E5F">
        <w:trPr>
          <w:trHeight w:val="557"/>
        </w:trPr>
        <w:tc>
          <w:tcPr>
            <w:tcW w:w="4849" w:type="dxa"/>
            <w:tcBorders>
              <w:top w:val="single" w:sz="4" w:space="0" w:color="auto"/>
              <w:left w:val="single" w:sz="4" w:space="0" w:color="auto"/>
              <w:bottom w:val="single" w:sz="4" w:space="0" w:color="auto"/>
              <w:right w:val="single" w:sz="4" w:space="0" w:color="auto"/>
            </w:tcBorders>
            <w:shd w:val="clear" w:color="auto" w:fill="auto"/>
          </w:tcPr>
          <w:p w14:paraId="53535652" w14:textId="77777777" w:rsidR="00977B75" w:rsidRPr="00D7092D" w:rsidRDefault="00977B75" w:rsidP="007A668B">
            <w:pPr>
              <w:numPr>
                <w:ilvl w:val="2"/>
                <w:numId w:val="5"/>
              </w:numPr>
              <w:ind w:left="0" w:firstLine="0"/>
              <w:jc w:val="both"/>
              <w:rPr>
                <w:rFonts w:ascii="Book Antiqua" w:hAnsi="Book Antiqua"/>
                <w:sz w:val="24"/>
                <w:szCs w:val="24"/>
              </w:rPr>
            </w:pPr>
            <w:r w:rsidRPr="00D7092D">
              <w:rPr>
                <w:rFonts w:ascii="Book Antiqua" w:hAnsi="Book Antiqua"/>
                <w:sz w:val="24"/>
                <w:szCs w:val="24"/>
              </w:rPr>
              <w:t>Objekta apsekošanas akts</w:t>
            </w:r>
          </w:p>
        </w:tc>
        <w:tc>
          <w:tcPr>
            <w:tcW w:w="4110" w:type="dxa"/>
            <w:tcBorders>
              <w:top w:val="single" w:sz="4" w:space="0" w:color="auto"/>
              <w:left w:val="single" w:sz="4" w:space="0" w:color="auto"/>
              <w:bottom w:val="single" w:sz="4" w:space="0" w:color="auto"/>
              <w:right w:val="single" w:sz="4" w:space="0" w:color="auto"/>
            </w:tcBorders>
            <w:shd w:val="clear" w:color="auto" w:fill="auto"/>
          </w:tcPr>
          <w:p w14:paraId="3F237902" w14:textId="791789F4" w:rsidR="00977B75" w:rsidRPr="00D7092D" w:rsidRDefault="00977B75" w:rsidP="00977B75">
            <w:pPr>
              <w:spacing w:after="120"/>
              <w:ind w:left="176"/>
              <w:jc w:val="both"/>
              <w:rPr>
                <w:rFonts w:ascii="Book Antiqua" w:hAnsi="Book Antiqua"/>
                <w:sz w:val="24"/>
                <w:szCs w:val="24"/>
              </w:rPr>
            </w:pPr>
            <w:r w:rsidRPr="00D7092D">
              <w:rPr>
                <w:rFonts w:ascii="Book Antiqua" w:hAnsi="Book Antiqua"/>
                <w:sz w:val="24"/>
                <w:szCs w:val="24"/>
              </w:rPr>
              <w:t xml:space="preserve">Pretendents iesniedz objekta apsekošanas aktu saskaņā ar </w:t>
            </w:r>
            <w:r w:rsidR="00A83242" w:rsidRPr="00D7092D">
              <w:rPr>
                <w:rFonts w:ascii="Book Antiqua" w:hAnsi="Book Antiqua"/>
                <w:b/>
                <w:sz w:val="24"/>
                <w:szCs w:val="24"/>
              </w:rPr>
              <w:t>3</w:t>
            </w:r>
            <w:r w:rsidRPr="00D7092D">
              <w:rPr>
                <w:rFonts w:ascii="Book Antiqua" w:hAnsi="Book Antiqua"/>
                <w:b/>
                <w:sz w:val="24"/>
                <w:szCs w:val="24"/>
              </w:rPr>
              <w:t>.pielikumu</w:t>
            </w:r>
            <w:r w:rsidRPr="00D7092D">
              <w:rPr>
                <w:rFonts w:ascii="Book Antiqua" w:hAnsi="Book Antiqua"/>
                <w:sz w:val="24"/>
                <w:szCs w:val="24"/>
              </w:rPr>
              <w:t>.</w:t>
            </w:r>
          </w:p>
        </w:tc>
      </w:tr>
    </w:tbl>
    <w:p w14:paraId="69A01F2B" w14:textId="77777777" w:rsidR="00977B75" w:rsidRPr="00D7092D" w:rsidRDefault="00977B75" w:rsidP="00977B75">
      <w:pPr>
        <w:spacing w:after="0" w:line="240" w:lineRule="auto"/>
        <w:ind w:left="716"/>
        <w:contextualSpacing/>
        <w:jc w:val="both"/>
        <w:rPr>
          <w:rFonts w:ascii="Book Antiqua" w:eastAsia="Calibri" w:hAnsi="Book Antiqua" w:cs="Times New Roman"/>
          <w:sz w:val="24"/>
          <w:szCs w:val="24"/>
          <w:lang w:val="en-GB" w:eastAsia="lv-LV"/>
        </w:rPr>
      </w:pPr>
    </w:p>
    <w:p w14:paraId="3ED8AB02" w14:textId="77777777" w:rsidR="007A668B" w:rsidRPr="00D7092D" w:rsidRDefault="007A668B" w:rsidP="007A668B">
      <w:pPr>
        <w:pStyle w:val="Sarakstarindkopa"/>
        <w:numPr>
          <w:ilvl w:val="1"/>
          <w:numId w:val="5"/>
        </w:numPr>
        <w:spacing w:after="0" w:line="240" w:lineRule="auto"/>
        <w:jc w:val="both"/>
        <w:rPr>
          <w:rFonts w:ascii="Book Antiqua" w:eastAsia="Calibri" w:hAnsi="Book Antiqua" w:cs="Times New Roman"/>
          <w:sz w:val="24"/>
          <w:szCs w:val="24"/>
          <w:lang w:eastAsia="lv-LV"/>
        </w:rPr>
      </w:pPr>
      <w:r w:rsidRPr="00D7092D">
        <w:rPr>
          <w:rFonts w:ascii="Book Antiqua" w:eastAsia="Calibri" w:hAnsi="Book Antiqua" w:cs="Times New Roman"/>
          <w:b/>
          <w:sz w:val="24"/>
          <w:szCs w:val="24"/>
          <w:lang w:eastAsia="lv-LV"/>
        </w:rPr>
        <w:t>Izslēgšanas nosacījumi</w:t>
      </w:r>
    </w:p>
    <w:p w14:paraId="19254545" w14:textId="77777777" w:rsidR="007A668B" w:rsidRPr="00D7092D" w:rsidRDefault="007A668B" w:rsidP="007A668B">
      <w:pPr>
        <w:pStyle w:val="Sarakstarindkopa"/>
        <w:numPr>
          <w:ilvl w:val="2"/>
          <w:numId w:val="8"/>
        </w:numPr>
        <w:spacing w:after="0" w:line="240" w:lineRule="auto"/>
        <w:jc w:val="both"/>
        <w:rPr>
          <w:rFonts w:ascii="Book Antiqua" w:eastAsia="Calibri" w:hAnsi="Book Antiqua" w:cs="Times New Roman"/>
          <w:sz w:val="24"/>
          <w:szCs w:val="24"/>
          <w:lang w:eastAsia="lv-LV"/>
        </w:rPr>
      </w:pPr>
      <w:r w:rsidRPr="00D7092D">
        <w:rPr>
          <w:rFonts w:ascii="Book Antiqua" w:eastAsia="Calibri" w:hAnsi="Book Antiqua" w:cs="Times New Roman"/>
          <w:sz w:val="24"/>
          <w:szCs w:val="24"/>
          <w:lang w:eastAsia="lv-LV"/>
        </w:rPr>
        <w:t xml:space="preserve"> Pretendents tiek izslēgts no dalības cenu aptaujā, ja </w:t>
      </w:r>
      <w:r w:rsidRPr="00D7092D">
        <w:rPr>
          <w:rFonts w:ascii="Book Antiqua" w:eastAsia="Calibri" w:hAnsi="Book Antiqua" w:cs="Times New Roman"/>
          <w:sz w:val="24"/>
          <w:szCs w:val="24"/>
          <w:u w:val="single"/>
          <w:lang w:eastAsia="lv-LV"/>
        </w:rPr>
        <w:t>piedāvājumu iesniegšanas pēdējā dienā</w:t>
      </w:r>
      <w:r w:rsidRPr="00D7092D">
        <w:rPr>
          <w:rFonts w:ascii="Book Antiqua" w:eastAsia="Calibri" w:hAnsi="Book Antiqua" w:cs="Times New Roman"/>
          <w:sz w:val="24"/>
          <w:szCs w:val="24"/>
          <w:lang w:eastAsia="lv-LV"/>
        </w:rPr>
        <w:t xml:space="preserve"> attiecībā uz pretendentu, kam būtu piešķiramas līguma slēgšanas tiesības, konstatēti sekojoši apstākļi:</w:t>
      </w:r>
    </w:p>
    <w:p w14:paraId="45DF1DDD" w14:textId="77777777" w:rsidR="007A668B" w:rsidRPr="00D7092D" w:rsidRDefault="007A668B" w:rsidP="007A668B">
      <w:pPr>
        <w:pStyle w:val="Sarakstarindkopa"/>
        <w:numPr>
          <w:ilvl w:val="3"/>
          <w:numId w:val="8"/>
        </w:numPr>
        <w:spacing w:after="0" w:line="240" w:lineRule="auto"/>
        <w:jc w:val="both"/>
        <w:rPr>
          <w:rFonts w:ascii="Book Antiqua" w:eastAsia="Calibri" w:hAnsi="Book Antiqua" w:cs="Times New Roman"/>
          <w:sz w:val="24"/>
          <w:szCs w:val="24"/>
          <w:lang w:eastAsia="lv-LV"/>
        </w:rPr>
      </w:pPr>
      <w:r w:rsidRPr="00D7092D">
        <w:rPr>
          <w:rFonts w:ascii="Book Antiqua" w:eastAsia="Calibri" w:hAnsi="Book Antiqua" w:cs="Times New Roman"/>
          <w:sz w:val="24"/>
          <w:szCs w:val="24"/>
          <w:lang w:eastAsia="lv-LV"/>
        </w:rPr>
        <w:t>Pasludināts tā maksātnespējas process (izņemot gadījumu, kad maksātnespējas procesā tiek piemērota sanācija vai cits līdzīga veida pasākumu kopums, kas vērsts uz parādnieka iespējamā bankrota novēršanu un maksātspējas atjaunošanu), apturēta vai pārtraukta tā saimnieciskā darbība, uzsākta tiesvedība par tā bankrotu vai līdz līguma izpildes paredzamajam beigu termiņam tas būs likvidēts;</w:t>
      </w:r>
    </w:p>
    <w:p w14:paraId="1B899129" w14:textId="77777777" w:rsidR="007A668B" w:rsidRPr="00D7092D" w:rsidRDefault="007A668B" w:rsidP="007A668B">
      <w:pPr>
        <w:pStyle w:val="Sarakstarindkopa"/>
        <w:numPr>
          <w:ilvl w:val="3"/>
          <w:numId w:val="8"/>
        </w:numPr>
        <w:spacing w:after="0" w:line="240" w:lineRule="auto"/>
        <w:jc w:val="both"/>
        <w:rPr>
          <w:rFonts w:ascii="Book Antiqua" w:eastAsia="Calibri" w:hAnsi="Book Antiqua" w:cs="Times New Roman"/>
          <w:sz w:val="24"/>
          <w:szCs w:val="24"/>
          <w:lang w:eastAsia="lv-LV"/>
        </w:rPr>
      </w:pPr>
      <w:r w:rsidRPr="00D7092D">
        <w:rPr>
          <w:rFonts w:ascii="Book Antiqua" w:eastAsia="Calibri" w:hAnsi="Book Antiqua" w:cs="Times New Roman"/>
          <w:sz w:val="24"/>
          <w:szCs w:val="24"/>
          <w:lang w:eastAsia="lv-LV"/>
        </w:rPr>
        <w:t>tam Latvijā un valstī, kurā tas reģistrēts vai atrodas tā pastāvīgā dzīvesvieta (ja tas nav reģistrēts Latvijā vai Latvijā neatrodas tā pastāvīgā dzīvesvieta), ir nodokļu parādi, kas kopsummā katrā valstī pārsniedz 150 EUR.</w:t>
      </w:r>
    </w:p>
    <w:p w14:paraId="07929EA0" w14:textId="77777777" w:rsidR="00977B75" w:rsidRPr="00D7092D" w:rsidRDefault="00977B75" w:rsidP="007A668B">
      <w:pPr>
        <w:spacing w:after="120" w:line="240" w:lineRule="auto"/>
        <w:jc w:val="both"/>
        <w:rPr>
          <w:rFonts w:ascii="Book Antiqua" w:hAnsi="Book Antiqua"/>
          <w:b/>
          <w:sz w:val="24"/>
          <w:szCs w:val="24"/>
        </w:rPr>
      </w:pPr>
    </w:p>
    <w:p w14:paraId="1EDC139A" w14:textId="77777777" w:rsidR="00977B75" w:rsidRPr="00D7092D" w:rsidRDefault="00977B75" w:rsidP="00977B75">
      <w:pPr>
        <w:numPr>
          <w:ilvl w:val="0"/>
          <w:numId w:val="2"/>
        </w:numPr>
        <w:spacing w:before="120" w:after="120" w:line="240" w:lineRule="auto"/>
        <w:ind w:left="539" w:hanging="539"/>
        <w:jc w:val="center"/>
        <w:rPr>
          <w:rFonts w:ascii="Book Antiqua" w:eastAsia="Calibri" w:hAnsi="Book Antiqua" w:cs="Times New Roman"/>
          <w:b/>
          <w:kern w:val="22"/>
          <w:sz w:val="24"/>
          <w:szCs w:val="24"/>
          <w:lang w:eastAsia="ar-SA"/>
        </w:rPr>
      </w:pPr>
      <w:r w:rsidRPr="00D7092D">
        <w:rPr>
          <w:rFonts w:ascii="Book Antiqua" w:eastAsia="Calibri" w:hAnsi="Book Antiqua" w:cs="Times New Roman"/>
          <w:b/>
          <w:kern w:val="22"/>
          <w:sz w:val="24"/>
          <w:szCs w:val="24"/>
          <w:lang w:eastAsia="ar-SA"/>
        </w:rPr>
        <w:t>Piedāvājumu vērtēšana un piedāvājuma izvēles kritērijs</w:t>
      </w:r>
    </w:p>
    <w:p w14:paraId="7BE8CC9D" w14:textId="77777777" w:rsidR="00977B75" w:rsidRPr="00D7092D" w:rsidRDefault="00977B75" w:rsidP="00977B75">
      <w:pPr>
        <w:numPr>
          <w:ilvl w:val="1"/>
          <w:numId w:val="3"/>
        </w:numPr>
        <w:spacing w:after="0" w:line="240" w:lineRule="auto"/>
        <w:jc w:val="both"/>
        <w:rPr>
          <w:rFonts w:ascii="Book Antiqua" w:eastAsia="Calibri" w:hAnsi="Book Antiqua" w:cs="Times New Roman"/>
          <w:sz w:val="24"/>
          <w:szCs w:val="24"/>
          <w:lang w:eastAsia="lv-LV"/>
        </w:rPr>
      </w:pPr>
      <w:r w:rsidRPr="00D7092D">
        <w:rPr>
          <w:rFonts w:ascii="Book Antiqua" w:eastAsia="Calibri" w:hAnsi="Book Antiqua" w:cs="Times New Roman"/>
          <w:kern w:val="22"/>
          <w:sz w:val="24"/>
          <w:szCs w:val="24"/>
          <w:lang w:eastAsia="ar-SA"/>
        </w:rPr>
        <w:t xml:space="preserve">Piedāvājuma izvēles kritērijs ir cenu aptaujas noteikumiem atbilstošs </w:t>
      </w:r>
      <w:r w:rsidRPr="00D7092D">
        <w:rPr>
          <w:rFonts w:ascii="Book Antiqua" w:eastAsia="Calibri" w:hAnsi="Book Antiqua" w:cs="Times New Roman"/>
          <w:kern w:val="22"/>
          <w:sz w:val="24"/>
          <w:szCs w:val="24"/>
          <w:u w:val="single"/>
          <w:lang w:eastAsia="ar-SA"/>
        </w:rPr>
        <w:t>piedāvājums ar zemāko cenu.</w:t>
      </w:r>
    </w:p>
    <w:p w14:paraId="2CFEA2CA" w14:textId="77777777" w:rsidR="00977B75" w:rsidRPr="00D7092D" w:rsidRDefault="00977B75" w:rsidP="00977B75">
      <w:pPr>
        <w:numPr>
          <w:ilvl w:val="1"/>
          <w:numId w:val="3"/>
        </w:numPr>
        <w:spacing w:after="0" w:line="240" w:lineRule="auto"/>
        <w:ind w:hanging="539"/>
        <w:jc w:val="both"/>
        <w:rPr>
          <w:rFonts w:ascii="Book Antiqua" w:eastAsia="Calibri" w:hAnsi="Book Antiqua" w:cs="Times New Roman"/>
          <w:sz w:val="24"/>
          <w:szCs w:val="24"/>
          <w:lang w:eastAsia="lv-LV"/>
        </w:rPr>
      </w:pPr>
      <w:r w:rsidRPr="00D7092D">
        <w:rPr>
          <w:rFonts w:ascii="Book Antiqua" w:eastAsia="Calibri" w:hAnsi="Book Antiqua" w:cs="Times New Roman"/>
          <w:sz w:val="24"/>
          <w:szCs w:val="24"/>
          <w:lang w:eastAsia="lv-LV"/>
        </w:rPr>
        <w:t>Pēc lēmuma pieņemšanas visi pretendenti tiks informēti par pieņemto lēmumu. Informācija par rezultātiem tiks nosūtīta elektroniski uz pretendenta norādīto e-pasta adresi.</w:t>
      </w:r>
    </w:p>
    <w:p w14:paraId="3FB7EDAF" w14:textId="77777777" w:rsidR="00977B75" w:rsidRPr="00D7092D" w:rsidRDefault="00977B75" w:rsidP="00977B75">
      <w:pPr>
        <w:spacing w:after="0" w:line="240" w:lineRule="auto"/>
        <w:ind w:left="840"/>
        <w:jc w:val="both"/>
        <w:rPr>
          <w:rFonts w:ascii="Book Antiqua" w:eastAsia="Calibri" w:hAnsi="Book Antiqua" w:cs="Times New Roman"/>
          <w:sz w:val="24"/>
          <w:szCs w:val="24"/>
          <w:lang w:eastAsia="lv-LV"/>
        </w:rPr>
      </w:pPr>
    </w:p>
    <w:p w14:paraId="0E26254C" w14:textId="77777777" w:rsidR="00977B75" w:rsidRPr="00D7092D" w:rsidRDefault="00977B75" w:rsidP="00977B75">
      <w:pPr>
        <w:numPr>
          <w:ilvl w:val="0"/>
          <w:numId w:val="3"/>
        </w:numPr>
        <w:spacing w:after="0" w:line="240" w:lineRule="auto"/>
        <w:jc w:val="center"/>
        <w:rPr>
          <w:rFonts w:ascii="Book Antiqua" w:eastAsia="Calibri" w:hAnsi="Book Antiqua" w:cs="Times New Roman"/>
          <w:b/>
          <w:sz w:val="24"/>
          <w:szCs w:val="24"/>
          <w:lang w:eastAsia="lv-LV"/>
        </w:rPr>
      </w:pPr>
      <w:r w:rsidRPr="00D7092D">
        <w:rPr>
          <w:rFonts w:ascii="Book Antiqua" w:eastAsia="Calibri" w:hAnsi="Book Antiqua" w:cs="Times New Roman"/>
          <w:b/>
          <w:sz w:val="24"/>
          <w:szCs w:val="24"/>
          <w:lang w:eastAsia="lv-LV"/>
        </w:rPr>
        <w:t>Pielikumi</w:t>
      </w:r>
    </w:p>
    <w:p w14:paraId="698C627C" w14:textId="31448AEA" w:rsidR="00977B75" w:rsidRPr="00D7092D" w:rsidRDefault="00977B75" w:rsidP="00A86617">
      <w:pPr>
        <w:numPr>
          <w:ilvl w:val="1"/>
          <w:numId w:val="3"/>
        </w:numPr>
        <w:spacing w:after="0" w:line="240" w:lineRule="auto"/>
        <w:jc w:val="both"/>
        <w:rPr>
          <w:rFonts w:ascii="Book Antiqua" w:eastAsia="Calibri" w:hAnsi="Book Antiqua" w:cs="Times New Roman"/>
          <w:sz w:val="24"/>
          <w:szCs w:val="24"/>
          <w:lang w:eastAsia="lv-LV"/>
        </w:rPr>
      </w:pPr>
      <w:r w:rsidRPr="00D7092D">
        <w:rPr>
          <w:rFonts w:ascii="Book Antiqua" w:eastAsia="Calibri" w:hAnsi="Book Antiqua" w:cs="Times New Roman"/>
          <w:sz w:val="24"/>
          <w:szCs w:val="24"/>
          <w:lang w:eastAsia="lv-LV"/>
        </w:rPr>
        <w:t>1. pielikums – Pieteikums cenu aptaujai;</w:t>
      </w:r>
    </w:p>
    <w:p w14:paraId="49AB2668" w14:textId="2D91F399" w:rsidR="00977B75" w:rsidRPr="00D7092D" w:rsidRDefault="00A86617" w:rsidP="00977B75">
      <w:pPr>
        <w:numPr>
          <w:ilvl w:val="1"/>
          <w:numId w:val="3"/>
        </w:numPr>
        <w:spacing w:after="0" w:line="240" w:lineRule="auto"/>
        <w:jc w:val="both"/>
        <w:rPr>
          <w:rFonts w:ascii="Book Antiqua" w:eastAsia="Calibri" w:hAnsi="Book Antiqua" w:cs="Times New Roman"/>
          <w:sz w:val="24"/>
          <w:szCs w:val="24"/>
          <w:lang w:eastAsia="lv-LV"/>
        </w:rPr>
      </w:pPr>
      <w:r w:rsidRPr="00D7092D">
        <w:rPr>
          <w:rFonts w:ascii="Book Antiqua" w:eastAsia="Calibri" w:hAnsi="Book Antiqua" w:cs="Times New Roman"/>
          <w:sz w:val="24"/>
          <w:szCs w:val="24"/>
          <w:lang w:eastAsia="lv-LV"/>
        </w:rPr>
        <w:t>2</w:t>
      </w:r>
      <w:r w:rsidR="00977B75" w:rsidRPr="00D7092D">
        <w:rPr>
          <w:rFonts w:ascii="Book Antiqua" w:eastAsia="Calibri" w:hAnsi="Book Antiqua" w:cs="Times New Roman"/>
          <w:sz w:val="24"/>
          <w:szCs w:val="24"/>
          <w:lang w:eastAsia="lv-LV"/>
        </w:rPr>
        <w:t>. pielikums – Finanšu piedāvājums;</w:t>
      </w:r>
    </w:p>
    <w:p w14:paraId="3B6A1707" w14:textId="533AFE16" w:rsidR="00977B75" w:rsidRPr="00D7092D" w:rsidRDefault="00A86617" w:rsidP="00E95855">
      <w:pPr>
        <w:numPr>
          <w:ilvl w:val="1"/>
          <w:numId w:val="3"/>
        </w:numPr>
        <w:spacing w:after="0" w:line="240" w:lineRule="auto"/>
        <w:jc w:val="both"/>
        <w:rPr>
          <w:rFonts w:ascii="Book Antiqua" w:eastAsia="Calibri" w:hAnsi="Book Antiqua" w:cs="Times New Roman"/>
          <w:sz w:val="24"/>
          <w:szCs w:val="24"/>
          <w:lang w:eastAsia="lv-LV"/>
        </w:rPr>
      </w:pPr>
      <w:r w:rsidRPr="00D7092D">
        <w:rPr>
          <w:rFonts w:ascii="Book Antiqua" w:eastAsia="Calibri" w:hAnsi="Book Antiqua" w:cs="Times New Roman"/>
          <w:sz w:val="24"/>
          <w:szCs w:val="24"/>
          <w:lang w:eastAsia="lv-LV"/>
        </w:rPr>
        <w:t>3</w:t>
      </w:r>
      <w:r w:rsidR="00977B75" w:rsidRPr="00D7092D">
        <w:rPr>
          <w:rFonts w:ascii="Book Antiqua" w:eastAsia="Calibri" w:hAnsi="Book Antiqua" w:cs="Times New Roman"/>
          <w:sz w:val="24"/>
          <w:szCs w:val="24"/>
          <w:lang w:eastAsia="lv-LV"/>
        </w:rPr>
        <w:t>. pielikums – Objekta apsekošanas akts</w:t>
      </w:r>
      <w:r w:rsidRPr="00D7092D">
        <w:rPr>
          <w:rFonts w:ascii="Book Antiqua" w:eastAsia="Calibri" w:hAnsi="Book Antiqua" w:cs="Times New Roman"/>
          <w:sz w:val="24"/>
          <w:szCs w:val="24"/>
          <w:lang w:eastAsia="lv-LV"/>
        </w:rPr>
        <w:t>;</w:t>
      </w:r>
    </w:p>
    <w:p w14:paraId="294C6574" w14:textId="136B82A3" w:rsidR="007E3011" w:rsidRPr="00D7092D" w:rsidRDefault="00A86617" w:rsidP="00A86617">
      <w:pPr>
        <w:numPr>
          <w:ilvl w:val="1"/>
          <w:numId w:val="3"/>
        </w:numPr>
        <w:spacing w:after="0" w:line="240" w:lineRule="auto"/>
        <w:jc w:val="both"/>
        <w:rPr>
          <w:rFonts w:ascii="Book Antiqua" w:eastAsia="Calibri" w:hAnsi="Book Antiqua" w:cs="Times New Roman"/>
          <w:sz w:val="24"/>
          <w:szCs w:val="24"/>
          <w:lang w:eastAsia="lv-LV"/>
        </w:rPr>
      </w:pPr>
      <w:r w:rsidRPr="00D7092D">
        <w:rPr>
          <w:rFonts w:ascii="Book Antiqua" w:eastAsia="Calibri" w:hAnsi="Book Antiqua" w:cs="Times New Roman"/>
          <w:sz w:val="24"/>
          <w:szCs w:val="24"/>
          <w:lang w:eastAsia="lv-LV"/>
        </w:rPr>
        <w:t xml:space="preserve">4. pielikums – </w:t>
      </w:r>
      <w:r w:rsidR="00085081">
        <w:rPr>
          <w:rFonts w:ascii="Book Antiqua" w:eastAsia="Calibri" w:hAnsi="Book Antiqua" w:cs="Times New Roman"/>
          <w:sz w:val="24"/>
          <w:szCs w:val="24"/>
          <w:lang w:eastAsia="lv-LV"/>
        </w:rPr>
        <w:t>Projektēšanas uzdevums</w:t>
      </w:r>
      <w:r w:rsidR="007E3011" w:rsidRPr="00D7092D">
        <w:rPr>
          <w:rFonts w:ascii="Book Antiqua" w:eastAsia="Calibri" w:hAnsi="Book Antiqua" w:cs="Times New Roman"/>
          <w:sz w:val="24"/>
          <w:szCs w:val="24"/>
          <w:lang w:eastAsia="lv-LV"/>
        </w:rPr>
        <w:t>;</w:t>
      </w:r>
    </w:p>
    <w:p w14:paraId="675C0B5F" w14:textId="1EE958C7" w:rsidR="00085081" w:rsidRPr="00085081" w:rsidRDefault="007E3011" w:rsidP="00085081">
      <w:pPr>
        <w:numPr>
          <w:ilvl w:val="1"/>
          <w:numId w:val="3"/>
        </w:numPr>
        <w:spacing w:after="0" w:line="240" w:lineRule="auto"/>
        <w:jc w:val="both"/>
        <w:rPr>
          <w:rFonts w:ascii="Book Antiqua" w:eastAsia="Calibri" w:hAnsi="Book Antiqua" w:cs="Times New Roman"/>
          <w:sz w:val="24"/>
          <w:szCs w:val="24"/>
          <w:lang w:eastAsia="lv-LV"/>
        </w:rPr>
      </w:pPr>
      <w:r w:rsidRPr="00D7092D">
        <w:rPr>
          <w:rFonts w:ascii="Book Antiqua" w:eastAsia="Calibri" w:hAnsi="Book Antiqua" w:cs="Times New Roman"/>
          <w:sz w:val="24"/>
          <w:szCs w:val="24"/>
          <w:lang w:eastAsia="lv-LV"/>
        </w:rPr>
        <w:t>5. pielikums – Lielā iela 7, Staicele – inventarizācijas lieta</w:t>
      </w:r>
      <w:r w:rsidR="00A86617" w:rsidRPr="00D7092D">
        <w:rPr>
          <w:rFonts w:ascii="Book Antiqua" w:eastAsia="Calibri" w:hAnsi="Book Antiqua" w:cs="Times New Roman"/>
          <w:sz w:val="24"/>
          <w:szCs w:val="24"/>
          <w:lang w:eastAsia="lv-LV"/>
        </w:rPr>
        <w:t xml:space="preserve">. </w:t>
      </w:r>
    </w:p>
    <w:p w14:paraId="4D78A2C0" w14:textId="67C30C4F" w:rsidR="00085081" w:rsidRDefault="00977B75" w:rsidP="00E95855">
      <w:pPr>
        <w:tabs>
          <w:tab w:val="right" w:pos="8789"/>
        </w:tabs>
        <w:spacing w:after="120" w:line="240" w:lineRule="auto"/>
        <w:jc w:val="both"/>
        <w:rPr>
          <w:rFonts w:ascii="Book Antiqua" w:eastAsia="Calibri" w:hAnsi="Book Antiqua" w:cs="Times New Roman"/>
          <w:sz w:val="24"/>
          <w:szCs w:val="24"/>
          <w:lang w:eastAsia="lv-LV"/>
        </w:rPr>
      </w:pPr>
      <w:r w:rsidRPr="00D7092D">
        <w:rPr>
          <w:rFonts w:ascii="Book Antiqua" w:eastAsia="Calibri" w:hAnsi="Book Antiqua" w:cs="Times New Roman"/>
          <w:sz w:val="24"/>
          <w:szCs w:val="24"/>
          <w:lang w:eastAsia="lv-LV"/>
        </w:rPr>
        <w:t>Iepirkumu komisijas priekšsēdētāja</w:t>
      </w:r>
      <w:r w:rsidRPr="00D7092D">
        <w:rPr>
          <w:rFonts w:ascii="Book Antiqua" w:eastAsia="Calibri" w:hAnsi="Book Antiqua" w:cs="Times New Roman"/>
          <w:sz w:val="24"/>
          <w:szCs w:val="24"/>
          <w:lang w:eastAsia="lv-LV"/>
        </w:rPr>
        <w:tab/>
        <w:t>Liene Berga</w:t>
      </w:r>
    </w:p>
    <w:p w14:paraId="40BC317A" w14:textId="77777777" w:rsidR="00085081" w:rsidRPr="00D7092D" w:rsidRDefault="00085081" w:rsidP="00E95855">
      <w:pPr>
        <w:tabs>
          <w:tab w:val="right" w:pos="8789"/>
        </w:tabs>
        <w:spacing w:after="120" w:line="240" w:lineRule="auto"/>
        <w:jc w:val="both"/>
        <w:rPr>
          <w:rFonts w:ascii="Book Antiqua" w:eastAsia="Calibri" w:hAnsi="Book Antiqua" w:cs="Times New Roman"/>
          <w:sz w:val="24"/>
          <w:szCs w:val="24"/>
          <w:lang w:eastAsia="lv-LV"/>
        </w:rPr>
      </w:pPr>
    </w:p>
    <w:p w14:paraId="284BDFBC" w14:textId="12E459BB" w:rsidR="00977B75" w:rsidRPr="00D7092D" w:rsidRDefault="00977B75" w:rsidP="00E95855">
      <w:pPr>
        <w:spacing w:after="0" w:line="240" w:lineRule="auto"/>
        <w:jc w:val="right"/>
        <w:rPr>
          <w:rFonts w:ascii="Book Antiqua" w:eastAsia="Calibri" w:hAnsi="Book Antiqua" w:cs="Times New Roman"/>
          <w:b/>
          <w:sz w:val="24"/>
          <w:szCs w:val="24"/>
          <w:lang w:eastAsia="lv-LV"/>
        </w:rPr>
      </w:pPr>
      <w:r w:rsidRPr="00D7092D">
        <w:rPr>
          <w:rFonts w:ascii="Book Antiqua" w:eastAsia="Calibri" w:hAnsi="Book Antiqua" w:cs="Times New Roman"/>
          <w:b/>
          <w:sz w:val="24"/>
          <w:szCs w:val="24"/>
          <w:lang w:eastAsia="lv-LV"/>
        </w:rPr>
        <w:t xml:space="preserve">1.pielikums </w:t>
      </w:r>
    </w:p>
    <w:p w14:paraId="549DFB51" w14:textId="570B0EF5" w:rsidR="00977B75" w:rsidRPr="00D7092D" w:rsidRDefault="00977B75" w:rsidP="00977B75">
      <w:pPr>
        <w:widowControl w:val="0"/>
        <w:suppressAutoHyphens/>
        <w:spacing w:after="0" w:line="240" w:lineRule="auto"/>
        <w:jc w:val="right"/>
        <w:rPr>
          <w:rFonts w:ascii="Book Antiqua" w:eastAsia="Times New Roman" w:hAnsi="Book Antiqua" w:cs="Times New Roman"/>
          <w:b/>
          <w:caps/>
          <w:color w:val="000000"/>
          <w:sz w:val="24"/>
          <w:szCs w:val="24"/>
          <w:lang w:eastAsia="ar-SA"/>
        </w:rPr>
      </w:pPr>
    </w:p>
    <w:p w14:paraId="4BBF29B8" w14:textId="77777777" w:rsidR="00977B75" w:rsidRPr="00D7092D" w:rsidRDefault="00977B75" w:rsidP="00977B75">
      <w:pPr>
        <w:widowControl w:val="0"/>
        <w:suppressAutoHyphens/>
        <w:spacing w:after="0" w:line="240" w:lineRule="auto"/>
        <w:jc w:val="center"/>
        <w:rPr>
          <w:rFonts w:ascii="Book Antiqua" w:eastAsia="Times New Roman" w:hAnsi="Book Antiqua" w:cs="Times New Roman"/>
          <w:b/>
          <w:caps/>
          <w:color w:val="000000"/>
          <w:sz w:val="24"/>
          <w:szCs w:val="24"/>
          <w:lang w:eastAsia="ar-SA"/>
        </w:rPr>
      </w:pPr>
      <w:r w:rsidRPr="00D7092D">
        <w:rPr>
          <w:rFonts w:ascii="Book Antiqua" w:eastAsia="Times New Roman" w:hAnsi="Book Antiqua" w:cs="Times New Roman"/>
          <w:b/>
          <w:caps/>
          <w:color w:val="000000"/>
          <w:sz w:val="24"/>
          <w:szCs w:val="24"/>
          <w:lang w:eastAsia="ar-SA"/>
        </w:rPr>
        <w:t>PIETEIKUMs</w:t>
      </w:r>
    </w:p>
    <w:p w14:paraId="7FB042C5" w14:textId="77777777" w:rsidR="00977B75" w:rsidRPr="00D7092D" w:rsidRDefault="00977B75" w:rsidP="00977B75">
      <w:pPr>
        <w:widowControl w:val="0"/>
        <w:suppressAutoHyphens/>
        <w:spacing w:after="0" w:line="240" w:lineRule="auto"/>
        <w:jc w:val="center"/>
        <w:rPr>
          <w:rFonts w:ascii="Book Antiqua" w:eastAsia="Times New Roman" w:hAnsi="Book Antiqua" w:cs="Times New Roman"/>
          <w:b/>
          <w:caps/>
          <w:color w:val="000000"/>
          <w:sz w:val="24"/>
          <w:szCs w:val="24"/>
          <w:lang w:eastAsia="ar-SA"/>
        </w:rPr>
      </w:pPr>
    </w:p>
    <w:p w14:paraId="27FE71FC" w14:textId="088A56CE" w:rsidR="00977B75" w:rsidRPr="00D7092D" w:rsidRDefault="00977B75" w:rsidP="005663C8">
      <w:pPr>
        <w:widowControl w:val="0"/>
        <w:suppressAutoHyphens/>
        <w:spacing w:after="0" w:line="240" w:lineRule="auto"/>
        <w:jc w:val="center"/>
        <w:rPr>
          <w:rFonts w:ascii="Book Antiqua" w:eastAsia="Calibri" w:hAnsi="Book Antiqua" w:cs="Times New Roman"/>
          <w:bCs/>
          <w:sz w:val="24"/>
          <w:szCs w:val="24"/>
          <w:lang w:eastAsia="lv-LV"/>
        </w:rPr>
      </w:pPr>
      <w:r w:rsidRPr="00D7092D">
        <w:rPr>
          <w:rFonts w:ascii="Book Antiqua" w:eastAsia="Calibri" w:hAnsi="Book Antiqua" w:cs="Times New Roman"/>
          <w:sz w:val="24"/>
          <w:szCs w:val="24"/>
          <w:lang w:eastAsia="lv-LV"/>
        </w:rPr>
        <w:t xml:space="preserve">Cenu aptaujai </w:t>
      </w:r>
      <w:r w:rsidRPr="00D7092D">
        <w:rPr>
          <w:rFonts w:ascii="Book Antiqua" w:eastAsia="Calibri" w:hAnsi="Book Antiqua" w:cs="Times New Roman"/>
          <w:b/>
          <w:sz w:val="24"/>
          <w:szCs w:val="24"/>
          <w:lang w:eastAsia="lv-LV"/>
        </w:rPr>
        <w:t>“</w:t>
      </w:r>
      <w:r w:rsidR="00AE1CCC" w:rsidRPr="00D7092D">
        <w:rPr>
          <w:rFonts w:ascii="Book Antiqua" w:hAnsi="Book Antiqua"/>
          <w:b/>
          <w:bCs/>
          <w:sz w:val="24"/>
        </w:rPr>
        <w:t>Apliecinājuma kartes sagatavošana ēkas fasādei Lielā ielā 7, Staicelē, Limbažu novadā</w:t>
      </w:r>
      <w:r w:rsidRPr="00D7092D">
        <w:rPr>
          <w:rFonts w:ascii="Book Antiqua" w:eastAsia="Calibri" w:hAnsi="Book Antiqua" w:cs="Times New Roman"/>
          <w:b/>
          <w:sz w:val="24"/>
          <w:szCs w:val="24"/>
          <w:lang w:eastAsia="lv-LV"/>
        </w:rPr>
        <w:t>”</w:t>
      </w:r>
      <w:r w:rsidR="00857760" w:rsidRPr="00D7092D">
        <w:rPr>
          <w:rFonts w:ascii="Book Antiqua" w:eastAsia="Calibri" w:hAnsi="Book Antiqua" w:cs="Times New Roman"/>
          <w:b/>
          <w:sz w:val="24"/>
          <w:szCs w:val="24"/>
          <w:lang w:eastAsia="lv-LV"/>
        </w:rPr>
        <w:t xml:space="preserve">, </w:t>
      </w:r>
      <w:proofErr w:type="spellStart"/>
      <w:r w:rsidRPr="00D7092D">
        <w:rPr>
          <w:rFonts w:ascii="Book Antiqua" w:eastAsia="Calibri" w:hAnsi="Book Antiqua" w:cs="Times New Roman"/>
          <w:bCs/>
          <w:sz w:val="24"/>
          <w:szCs w:val="24"/>
          <w:lang w:eastAsia="lv-LV"/>
        </w:rPr>
        <w:t>Id</w:t>
      </w:r>
      <w:proofErr w:type="spellEnd"/>
      <w:r w:rsidRPr="00D7092D">
        <w:rPr>
          <w:rFonts w:ascii="Book Antiqua" w:eastAsia="Calibri" w:hAnsi="Book Antiqua" w:cs="Times New Roman"/>
          <w:bCs/>
          <w:sz w:val="24"/>
          <w:szCs w:val="24"/>
          <w:lang w:eastAsia="lv-LV"/>
        </w:rPr>
        <w:t xml:space="preserve">. Nr. </w:t>
      </w:r>
      <w:r w:rsidR="005663C8" w:rsidRPr="00D7092D">
        <w:rPr>
          <w:rFonts w:ascii="Book Antiqua" w:eastAsia="Calibri" w:hAnsi="Book Antiqua" w:cs="Times New Roman"/>
          <w:bCs/>
          <w:sz w:val="24"/>
          <w:szCs w:val="24"/>
          <w:lang w:eastAsia="lv-LV"/>
        </w:rPr>
        <w:t>CA 2021/39</w:t>
      </w:r>
    </w:p>
    <w:p w14:paraId="6767921B" w14:textId="77777777" w:rsidR="00977B75" w:rsidRPr="00D7092D" w:rsidRDefault="00977B75" w:rsidP="00977B75">
      <w:pPr>
        <w:widowControl w:val="0"/>
        <w:tabs>
          <w:tab w:val="center" w:pos="5103"/>
        </w:tabs>
        <w:suppressAutoHyphens/>
        <w:spacing w:after="0" w:line="240" w:lineRule="auto"/>
        <w:ind w:left="720" w:hanging="720"/>
        <w:jc w:val="both"/>
        <w:rPr>
          <w:rFonts w:ascii="Book Antiqua" w:eastAsia="Calibri" w:hAnsi="Book Antiqua" w:cs="Times New Roman"/>
          <w:sz w:val="24"/>
          <w:szCs w:val="24"/>
          <w:lang w:eastAsia="lv-L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26"/>
        <w:gridCol w:w="1508"/>
        <w:gridCol w:w="5027"/>
      </w:tblGrid>
      <w:tr w:rsidR="00977B75" w:rsidRPr="00D7092D" w14:paraId="0CC36708" w14:textId="77777777" w:rsidTr="00BB6E5F">
        <w:trPr>
          <w:cantSplit/>
        </w:trPr>
        <w:tc>
          <w:tcPr>
            <w:tcW w:w="5000" w:type="pct"/>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B5D138B" w14:textId="77777777" w:rsidR="00977B75" w:rsidRPr="00D7092D" w:rsidRDefault="00977B75" w:rsidP="00977B75">
            <w:pPr>
              <w:widowControl w:val="0"/>
              <w:overflowPunct w:val="0"/>
              <w:autoSpaceDE w:val="0"/>
              <w:autoSpaceDN w:val="0"/>
              <w:adjustRightInd w:val="0"/>
              <w:spacing w:after="0" w:line="240" w:lineRule="auto"/>
              <w:rPr>
                <w:rFonts w:ascii="Book Antiqua" w:eastAsia="Times New Roman" w:hAnsi="Book Antiqua" w:cs="Times New Roman"/>
                <w:b/>
                <w:kern w:val="28"/>
                <w:sz w:val="24"/>
                <w:szCs w:val="24"/>
                <w:lang w:eastAsia="lv-LV"/>
              </w:rPr>
            </w:pPr>
            <w:r w:rsidRPr="00D7092D">
              <w:rPr>
                <w:rFonts w:ascii="Book Antiqua" w:eastAsia="Times New Roman" w:hAnsi="Book Antiqua" w:cs="Times New Roman"/>
                <w:b/>
                <w:kern w:val="28"/>
                <w:sz w:val="24"/>
                <w:szCs w:val="24"/>
                <w:lang w:eastAsia="lv-LV"/>
              </w:rPr>
              <w:t>Informācija par pretendentu</w:t>
            </w:r>
          </w:p>
        </w:tc>
      </w:tr>
      <w:tr w:rsidR="00977B75" w:rsidRPr="00D7092D" w14:paraId="0A52B8F9" w14:textId="77777777" w:rsidTr="00BB6E5F">
        <w:trPr>
          <w:cantSplit/>
        </w:trPr>
        <w:tc>
          <w:tcPr>
            <w:tcW w:w="2226" w:type="pct"/>
            <w:gridSpan w:val="2"/>
            <w:tcBorders>
              <w:top w:val="single" w:sz="4" w:space="0" w:color="auto"/>
              <w:left w:val="single" w:sz="4" w:space="0" w:color="auto"/>
              <w:bottom w:val="single" w:sz="4" w:space="0" w:color="auto"/>
              <w:right w:val="single" w:sz="4" w:space="0" w:color="auto"/>
            </w:tcBorders>
            <w:hideMark/>
          </w:tcPr>
          <w:p w14:paraId="3F5465D6" w14:textId="77777777" w:rsidR="00977B75" w:rsidRPr="00D7092D" w:rsidRDefault="00977B75" w:rsidP="00977B75">
            <w:pPr>
              <w:widowControl w:val="0"/>
              <w:overflowPunct w:val="0"/>
              <w:autoSpaceDE w:val="0"/>
              <w:autoSpaceDN w:val="0"/>
              <w:adjustRightInd w:val="0"/>
              <w:spacing w:after="0" w:line="240" w:lineRule="auto"/>
              <w:rPr>
                <w:rFonts w:ascii="Book Antiqua" w:eastAsia="Times New Roman" w:hAnsi="Book Antiqua" w:cs="Times New Roman"/>
                <w:kern w:val="28"/>
                <w:sz w:val="24"/>
                <w:szCs w:val="24"/>
                <w:lang w:eastAsia="lv-LV"/>
              </w:rPr>
            </w:pPr>
            <w:r w:rsidRPr="00D7092D">
              <w:rPr>
                <w:rFonts w:ascii="Book Antiqua" w:eastAsia="Times New Roman" w:hAnsi="Book Antiqua" w:cs="Times New Roman"/>
                <w:kern w:val="28"/>
                <w:sz w:val="24"/>
                <w:szCs w:val="24"/>
                <w:lang w:eastAsia="lv-LV"/>
              </w:rPr>
              <w:t>Pretendenta nosaukums:</w:t>
            </w:r>
          </w:p>
        </w:tc>
        <w:tc>
          <w:tcPr>
            <w:tcW w:w="2774" w:type="pct"/>
            <w:tcBorders>
              <w:top w:val="single" w:sz="4" w:space="0" w:color="auto"/>
              <w:left w:val="single" w:sz="4" w:space="0" w:color="auto"/>
              <w:bottom w:val="single" w:sz="4" w:space="0" w:color="auto"/>
              <w:right w:val="single" w:sz="4" w:space="0" w:color="auto"/>
            </w:tcBorders>
          </w:tcPr>
          <w:p w14:paraId="23D3AAF8" w14:textId="77777777" w:rsidR="00977B75" w:rsidRPr="00D7092D" w:rsidRDefault="00977B75" w:rsidP="00977B75">
            <w:pPr>
              <w:widowControl w:val="0"/>
              <w:overflowPunct w:val="0"/>
              <w:autoSpaceDE w:val="0"/>
              <w:autoSpaceDN w:val="0"/>
              <w:adjustRightInd w:val="0"/>
              <w:spacing w:after="0" w:line="240" w:lineRule="auto"/>
              <w:rPr>
                <w:rFonts w:ascii="Book Antiqua" w:eastAsia="Times New Roman" w:hAnsi="Book Antiqua" w:cs="Times New Roman"/>
                <w:kern w:val="28"/>
                <w:sz w:val="24"/>
                <w:szCs w:val="24"/>
                <w:lang w:eastAsia="lv-LV"/>
              </w:rPr>
            </w:pPr>
          </w:p>
        </w:tc>
      </w:tr>
      <w:tr w:rsidR="00977B75" w:rsidRPr="00D7092D" w14:paraId="51D89E30" w14:textId="77777777" w:rsidTr="00BB6E5F">
        <w:trPr>
          <w:cantSplit/>
        </w:trPr>
        <w:tc>
          <w:tcPr>
            <w:tcW w:w="2226" w:type="pct"/>
            <w:gridSpan w:val="2"/>
            <w:tcBorders>
              <w:top w:val="single" w:sz="4" w:space="0" w:color="auto"/>
              <w:left w:val="single" w:sz="4" w:space="0" w:color="auto"/>
              <w:bottom w:val="single" w:sz="4" w:space="0" w:color="auto"/>
              <w:right w:val="single" w:sz="4" w:space="0" w:color="auto"/>
            </w:tcBorders>
            <w:hideMark/>
          </w:tcPr>
          <w:p w14:paraId="228EE9DF" w14:textId="77777777" w:rsidR="00977B75" w:rsidRPr="00D7092D" w:rsidRDefault="00977B75" w:rsidP="00977B75">
            <w:pPr>
              <w:widowControl w:val="0"/>
              <w:overflowPunct w:val="0"/>
              <w:autoSpaceDE w:val="0"/>
              <w:autoSpaceDN w:val="0"/>
              <w:adjustRightInd w:val="0"/>
              <w:spacing w:after="0" w:line="240" w:lineRule="auto"/>
              <w:ind w:right="-52"/>
              <w:rPr>
                <w:rFonts w:ascii="Book Antiqua" w:eastAsia="Times New Roman" w:hAnsi="Book Antiqua" w:cs="Times New Roman"/>
                <w:kern w:val="28"/>
                <w:sz w:val="24"/>
                <w:szCs w:val="24"/>
                <w:lang w:eastAsia="lv-LV"/>
              </w:rPr>
            </w:pPr>
            <w:r w:rsidRPr="00D7092D">
              <w:rPr>
                <w:rFonts w:ascii="Book Antiqua" w:eastAsia="Times New Roman" w:hAnsi="Book Antiqua" w:cs="Times New Roman"/>
                <w:kern w:val="28"/>
                <w:sz w:val="24"/>
                <w:szCs w:val="24"/>
                <w:lang w:eastAsia="lv-LV"/>
              </w:rPr>
              <w:t>Reģistrācijas numurs:</w:t>
            </w:r>
          </w:p>
        </w:tc>
        <w:tc>
          <w:tcPr>
            <w:tcW w:w="2774" w:type="pct"/>
            <w:tcBorders>
              <w:top w:val="single" w:sz="4" w:space="0" w:color="auto"/>
              <w:left w:val="single" w:sz="4" w:space="0" w:color="auto"/>
              <w:bottom w:val="single" w:sz="4" w:space="0" w:color="auto"/>
              <w:right w:val="single" w:sz="4" w:space="0" w:color="auto"/>
            </w:tcBorders>
          </w:tcPr>
          <w:p w14:paraId="5FAED971" w14:textId="77777777" w:rsidR="00977B75" w:rsidRPr="00D7092D" w:rsidRDefault="00977B75" w:rsidP="00977B75">
            <w:pPr>
              <w:widowControl w:val="0"/>
              <w:overflowPunct w:val="0"/>
              <w:autoSpaceDE w:val="0"/>
              <w:autoSpaceDN w:val="0"/>
              <w:adjustRightInd w:val="0"/>
              <w:spacing w:after="0" w:line="240" w:lineRule="auto"/>
              <w:rPr>
                <w:rFonts w:ascii="Book Antiqua" w:eastAsia="Times New Roman" w:hAnsi="Book Antiqua" w:cs="Times New Roman"/>
                <w:kern w:val="28"/>
                <w:sz w:val="24"/>
                <w:szCs w:val="24"/>
                <w:lang w:eastAsia="lv-LV"/>
              </w:rPr>
            </w:pPr>
          </w:p>
        </w:tc>
      </w:tr>
      <w:tr w:rsidR="00977B75" w:rsidRPr="00D7092D" w14:paraId="0ADFB1F1" w14:textId="77777777" w:rsidTr="00BB6E5F">
        <w:trPr>
          <w:cantSplit/>
        </w:trPr>
        <w:tc>
          <w:tcPr>
            <w:tcW w:w="2226" w:type="pct"/>
            <w:gridSpan w:val="2"/>
            <w:tcBorders>
              <w:top w:val="single" w:sz="4" w:space="0" w:color="auto"/>
              <w:left w:val="single" w:sz="4" w:space="0" w:color="auto"/>
              <w:bottom w:val="single" w:sz="4" w:space="0" w:color="auto"/>
              <w:right w:val="single" w:sz="4" w:space="0" w:color="auto"/>
            </w:tcBorders>
            <w:hideMark/>
          </w:tcPr>
          <w:p w14:paraId="7E3984FB" w14:textId="77777777" w:rsidR="00977B75" w:rsidRPr="00D7092D" w:rsidRDefault="00977B75" w:rsidP="00977B75">
            <w:pPr>
              <w:widowControl w:val="0"/>
              <w:overflowPunct w:val="0"/>
              <w:autoSpaceDE w:val="0"/>
              <w:autoSpaceDN w:val="0"/>
              <w:adjustRightInd w:val="0"/>
              <w:spacing w:after="0" w:line="240" w:lineRule="auto"/>
              <w:rPr>
                <w:rFonts w:ascii="Book Antiqua" w:eastAsia="Times New Roman" w:hAnsi="Book Antiqua" w:cs="Times New Roman"/>
                <w:kern w:val="28"/>
                <w:sz w:val="24"/>
                <w:szCs w:val="24"/>
                <w:lang w:eastAsia="lv-LV"/>
              </w:rPr>
            </w:pPr>
            <w:r w:rsidRPr="00D7092D">
              <w:rPr>
                <w:rFonts w:ascii="Book Antiqua" w:eastAsia="Times New Roman" w:hAnsi="Book Antiqua" w:cs="Times New Roman"/>
                <w:kern w:val="28"/>
                <w:sz w:val="24"/>
                <w:szCs w:val="24"/>
                <w:lang w:eastAsia="lv-LV"/>
              </w:rPr>
              <w:t>Juridiskā adrese:</w:t>
            </w:r>
          </w:p>
        </w:tc>
        <w:tc>
          <w:tcPr>
            <w:tcW w:w="2774" w:type="pct"/>
            <w:tcBorders>
              <w:top w:val="single" w:sz="4" w:space="0" w:color="auto"/>
              <w:left w:val="single" w:sz="4" w:space="0" w:color="auto"/>
              <w:bottom w:val="single" w:sz="4" w:space="0" w:color="auto"/>
              <w:right w:val="single" w:sz="4" w:space="0" w:color="auto"/>
            </w:tcBorders>
          </w:tcPr>
          <w:p w14:paraId="7FAF8073" w14:textId="77777777" w:rsidR="00977B75" w:rsidRPr="00D7092D" w:rsidRDefault="00977B75" w:rsidP="00977B75">
            <w:pPr>
              <w:widowControl w:val="0"/>
              <w:overflowPunct w:val="0"/>
              <w:autoSpaceDE w:val="0"/>
              <w:autoSpaceDN w:val="0"/>
              <w:adjustRightInd w:val="0"/>
              <w:spacing w:after="0" w:line="240" w:lineRule="auto"/>
              <w:rPr>
                <w:rFonts w:ascii="Book Antiqua" w:eastAsia="Times New Roman" w:hAnsi="Book Antiqua" w:cs="Times New Roman"/>
                <w:kern w:val="28"/>
                <w:sz w:val="24"/>
                <w:szCs w:val="24"/>
                <w:lang w:eastAsia="lv-LV"/>
              </w:rPr>
            </w:pPr>
          </w:p>
        </w:tc>
      </w:tr>
      <w:tr w:rsidR="00977B75" w:rsidRPr="00D7092D" w14:paraId="3F9D6E39" w14:textId="77777777" w:rsidTr="00BB6E5F">
        <w:trPr>
          <w:cantSplit/>
        </w:trPr>
        <w:tc>
          <w:tcPr>
            <w:tcW w:w="2226" w:type="pct"/>
            <w:gridSpan w:val="2"/>
            <w:tcBorders>
              <w:top w:val="single" w:sz="4" w:space="0" w:color="auto"/>
              <w:left w:val="single" w:sz="4" w:space="0" w:color="auto"/>
              <w:bottom w:val="single" w:sz="4" w:space="0" w:color="auto"/>
              <w:right w:val="single" w:sz="4" w:space="0" w:color="auto"/>
            </w:tcBorders>
            <w:hideMark/>
          </w:tcPr>
          <w:p w14:paraId="42BA2F43" w14:textId="77777777" w:rsidR="00977B75" w:rsidRPr="00D7092D" w:rsidRDefault="00977B75" w:rsidP="00977B75">
            <w:pPr>
              <w:widowControl w:val="0"/>
              <w:overflowPunct w:val="0"/>
              <w:autoSpaceDE w:val="0"/>
              <w:autoSpaceDN w:val="0"/>
              <w:adjustRightInd w:val="0"/>
              <w:spacing w:after="0" w:line="240" w:lineRule="auto"/>
              <w:rPr>
                <w:rFonts w:ascii="Book Antiqua" w:eastAsia="Times New Roman" w:hAnsi="Book Antiqua" w:cs="Times New Roman"/>
                <w:kern w:val="28"/>
                <w:sz w:val="24"/>
                <w:szCs w:val="24"/>
                <w:lang w:eastAsia="lv-LV"/>
              </w:rPr>
            </w:pPr>
            <w:r w:rsidRPr="00D7092D">
              <w:rPr>
                <w:rFonts w:ascii="Book Antiqua" w:eastAsia="Times New Roman" w:hAnsi="Book Antiqua" w:cs="Times New Roman"/>
                <w:kern w:val="28"/>
                <w:sz w:val="24"/>
                <w:szCs w:val="24"/>
                <w:lang w:eastAsia="lv-LV"/>
              </w:rPr>
              <w:t>Pasta adrese:</w:t>
            </w:r>
          </w:p>
        </w:tc>
        <w:tc>
          <w:tcPr>
            <w:tcW w:w="2774" w:type="pct"/>
            <w:tcBorders>
              <w:top w:val="single" w:sz="4" w:space="0" w:color="auto"/>
              <w:left w:val="single" w:sz="4" w:space="0" w:color="auto"/>
              <w:bottom w:val="single" w:sz="4" w:space="0" w:color="auto"/>
              <w:right w:val="single" w:sz="4" w:space="0" w:color="auto"/>
            </w:tcBorders>
          </w:tcPr>
          <w:p w14:paraId="7BB3E677" w14:textId="77777777" w:rsidR="00977B75" w:rsidRPr="00D7092D" w:rsidRDefault="00977B75" w:rsidP="00977B75">
            <w:pPr>
              <w:widowControl w:val="0"/>
              <w:overflowPunct w:val="0"/>
              <w:autoSpaceDE w:val="0"/>
              <w:autoSpaceDN w:val="0"/>
              <w:adjustRightInd w:val="0"/>
              <w:spacing w:after="0" w:line="240" w:lineRule="auto"/>
              <w:rPr>
                <w:rFonts w:ascii="Book Antiqua" w:eastAsia="Times New Roman" w:hAnsi="Book Antiqua" w:cs="Times New Roman"/>
                <w:kern w:val="28"/>
                <w:sz w:val="24"/>
                <w:szCs w:val="24"/>
                <w:lang w:eastAsia="lv-LV"/>
              </w:rPr>
            </w:pPr>
          </w:p>
        </w:tc>
      </w:tr>
      <w:tr w:rsidR="00977B75" w:rsidRPr="00D7092D" w14:paraId="7B9F6BDB" w14:textId="77777777" w:rsidTr="00BB6E5F">
        <w:trPr>
          <w:cantSplit/>
        </w:trPr>
        <w:tc>
          <w:tcPr>
            <w:tcW w:w="2226" w:type="pct"/>
            <w:gridSpan w:val="2"/>
            <w:tcBorders>
              <w:top w:val="single" w:sz="4" w:space="0" w:color="auto"/>
              <w:left w:val="single" w:sz="4" w:space="0" w:color="auto"/>
              <w:bottom w:val="single" w:sz="4" w:space="0" w:color="auto"/>
              <w:right w:val="single" w:sz="4" w:space="0" w:color="auto"/>
            </w:tcBorders>
            <w:hideMark/>
          </w:tcPr>
          <w:p w14:paraId="159A5873" w14:textId="77777777" w:rsidR="00977B75" w:rsidRPr="00D7092D" w:rsidRDefault="00977B75" w:rsidP="00977B75">
            <w:pPr>
              <w:widowControl w:val="0"/>
              <w:overflowPunct w:val="0"/>
              <w:autoSpaceDE w:val="0"/>
              <w:autoSpaceDN w:val="0"/>
              <w:adjustRightInd w:val="0"/>
              <w:spacing w:after="0" w:line="240" w:lineRule="auto"/>
              <w:rPr>
                <w:rFonts w:ascii="Book Antiqua" w:eastAsia="Times New Roman" w:hAnsi="Book Antiqua" w:cs="Times New Roman"/>
                <w:kern w:val="28"/>
                <w:sz w:val="24"/>
                <w:szCs w:val="24"/>
                <w:lang w:eastAsia="lv-LV"/>
              </w:rPr>
            </w:pPr>
            <w:r w:rsidRPr="00D7092D">
              <w:rPr>
                <w:rFonts w:ascii="Book Antiqua" w:eastAsia="Times New Roman" w:hAnsi="Book Antiqua" w:cs="Times New Roman"/>
                <w:kern w:val="28"/>
                <w:sz w:val="24"/>
                <w:szCs w:val="24"/>
                <w:lang w:eastAsia="lv-LV"/>
              </w:rPr>
              <w:t>Tālrunis:</w:t>
            </w:r>
          </w:p>
        </w:tc>
        <w:tc>
          <w:tcPr>
            <w:tcW w:w="2774" w:type="pct"/>
            <w:tcBorders>
              <w:top w:val="single" w:sz="4" w:space="0" w:color="auto"/>
              <w:left w:val="single" w:sz="4" w:space="0" w:color="auto"/>
              <w:bottom w:val="single" w:sz="4" w:space="0" w:color="auto"/>
              <w:right w:val="single" w:sz="4" w:space="0" w:color="auto"/>
            </w:tcBorders>
          </w:tcPr>
          <w:p w14:paraId="5D400227" w14:textId="77777777" w:rsidR="00977B75" w:rsidRPr="00D7092D" w:rsidRDefault="00977B75" w:rsidP="00977B75">
            <w:pPr>
              <w:widowControl w:val="0"/>
              <w:overflowPunct w:val="0"/>
              <w:autoSpaceDE w:val="0"/>
              <w:autoSpaceDN w:val="0"/>
              <w:adjustRightInd w:val="0"/>
              <w:spacing w:after="0" w:line="240" w:lineRule="auto"/>
              <w:rPr>
                <w:rFonts w:ascii="Book Antiqua" w:eastAsia="Times New Roman" w:hAnsi="Book Antiqua" w:cs="Times New Roman"/>
                <w:kern w:val="28"/>
                <w:sz w:val="24"/>
                <w:szCs w:val="24"/>
                <w:lang w:eastAsia="lv-LV"/>
              </w:rPr>
            </w:pPr>
          </w:p>
        </w:tc>
      </w:tr>
      <w:tr w:rsidR="00977B75" w:rsidRPr="00D7092D" w14:paraId="63B9473B" w14:textId="77777777" w:rsidTr="00BB6E5F">
        <w:trPr>
          <w:cantSplit/>
        </w:trPr>
        <w:tc>
          <w:tcPr>
            <w:tcW w:w="2226" w:type="pct"/>
            <w:gridSpan w:val="2"/>
            <w:tcBorders>
              <w:top w:val="single" w:sz="4" w:space="0" w:color="auto"/>
              <w:left w:val="single" w:sz="4" w:space="0" w:color="auto"/>
              <w:bottom w:val="single" w:sz="4" w:space="0" w:color="auto"/>
              <w:right w:val="single" w:sz="4" w:space="0" w:color="auto"/>
            </w:tcBorders>
            <w:hideMark/>
          </w:tcPr>
          <w:p w14:paraId="2DF99AA9" w14:textId="77777777" w:rsidR="00977B75" w:rsidRPr="00D7092D" w:rsidRDefault="00977B75" w:rsidP="00977B75">
            <w:pPr>
              <w:widowControl w:val="0"/>
              <w:overflowPunct w:val="0"/>
              <w:autoSpaceDE w:val="0"/>
              <w:autoSpaceDN w:val="0"/>
              <w:adjustRightInd w:val="0"/>
              <w:spacing w:after="0" w:line="240" w:lineRule="auto"/>
              <w:rPr>
                <w:rFonts w:ascii="Book Antiqua" w:eastAsia="Times New Roman" w:hAnsi="Book Antiqua" w:cs="Times New Roman"/>
                <w:kern w:val="28"/>
                <w:sz w:val="24"/>
                <w:szCs w:val="24"/>
                <w:lang w:eastAsia="lv-LV"/>
              </w:rPr>
            </w:pPr>
            <w:r w:rsidRPr="00D7092D">
              <w:rPr>
                <w:rFonts w:ascii="Book Antiqua" w:eastAsia="Times New Roman" w:hAnsi="Book Antiqua" w:cs="Times New Roman"/>
                <w:kern w:val="28"/>
                <w:sz w:val="24"/>
                <w:szCs w:val="24"/>
                <w:lang w:eastAsia="lv-LV"/>
              </w:rPr>
              <w:t>E-pasta adrese:</w:t>
            </w:r>
          </w:p>
        </w:tc>
        <w:tc>
          <w:tcPr>
            <w:tcW w:w="2774" w:type="pct"/>
            <w:tcBorders>
              <w:top w:val="single" w:sz="4" w:space="0" w:color="auto"/>
              <w:left w:val="single" w:sz="4" w:space="0" w:color="auto"/>
              <w:bottom w:val="single" w:sz="4" w:space="0" w:color="auto"/>
              <w:right w:val="single" w:sz="4" w:space="0" w:color="auto"/>
            </w:tcBorders>
          </w:tcPr>
          <w:p w14:paraId="5BAF00A9" w14:textId="77777777" w:rsidR="00977B75" w:rsidRPr="00D7092D" w:rsidRDefault="00977B75" w:rsidP="00977B75">
            <w:pPr>
              <w:widowControl w:val="0"/>
              <w:overflowPunct w:val="0"/>
              <w:autoSpaceDE w:val="0"/>
              <w:autoSpaceDN w:val="0"/>
              <w:adjustRightInd w:val="0"/>
              <w:spacing w:after="0" w:line="240" w:lineRule="auto"/>
              <w:rPr>
                <w:rFonts w:ascii="Book Antiqua" w:eastAsia="Times New Roman" w:hAnsi="Book Antiqua" w:cs="Times New Roman"/>
                <w:kern w:val="28"/>
                <w:sz w:val="24"/>
                <w:szCs w:val="24"/>
                <w:lang w:eastAsia="lv-LV"/>
              </w:rPr>
            </w:pPr>
          </w:p>
        </w:tc>
      </w:tr>
      <w:tr w:rsidR="00977B75" w:rsidRPr="00D7092D" w14:paraId="0506B423" w14:textId="77777777" w:rsidTr="00BB6E5F">
        <w:trPr>
          <w:cantSplit/>
        </w:trPr>
        <w:tc>
          <w:tcPr>
            <w:tcW w:w="2226" w:type="pct"/>
            <w:gridSpan w:val="2"/>
            <w:tcBorders>
              <w:top w:val="single" w:sz="4" w:space="0" w:color="auto"/>
              <w:left w:val="single" w:sz="4" w:space="0" w:color="auto"/>
              <w:bottom w:val="single" w:sz="4" w:space="0" w:color="auto"/>
              <w:right w:val="single" w:sz="4" w:space="0" w:color="auto"/>
            </w:tcBorders>
            <w:hideMark/>
          </w:tcPr>
          <w:p w14:paraId="55EE9B97" w14:textId="77777777" w:rsidR="00977B75" w:rsidRPr="00D7092D" w:rsidRDefault="00977B75" w:rsidP="00977B75">
            <w:pPr>
              <w:widowControl w:val="0"/>
              <w:overflowPunct w:val="0"/>
              <w:autoSpaceDE w:val="0"/>
              <w:autoSpaceDN w:val="0"/>
              <w:adjustRightInd w:val="0"/>
              <w:spacing w:after="0" w:line="240" w:lineRule="auto"/>
              <w:rPr>
                <w:rFonts w:ascii="Book Antiqua" w:eastAsia="Times New Roman" w:hAnsi="Book Antiqua" w:cs="Times New Roman"/>
                <w:kern w:val="28"/>
                <w:sz w:val="24"/>
                <w:szCs w:val="24"/>
                <w:lang w:eastAsia="lv-LV"/>
              </w:rPr>
            </w:pPr>
            <w:r w:rsidRPr="00D7092D">
              <w:rPr>
                <w:rFonts w:ascii="Book Antiqua" w:eastAsia="Times New Roman" w:hAnsi="Book Antiqua" w:cs="Times New Roman"/>
                <w:kern w:val="28"/>
                <w:sz w:val="24"/>
                <w:szCs w:val="24"/>
                <w:lang w:eastAsia="lv-LV"/>
              </w:rPr>
              <w:t>Bankas nosaukums:</w:t>
            </w:r>
          </w:p>
        </w:tc>
        <w:tc>
          <w:tcPr>
            <w:tcW w:w="2774" w:type="pct"/>
            <w:tcBorders>
              <w:top w:val="single" w:sz="4" w:space="0" w:color="auto"/>
              <w:left w:val="single" w:sz="4" w:space="0" w:color="auto"/>
              <w:bottom w:val="single" w:sz="4" w:space="0" w:color="auto"/>
              <w:right w:val="single" w:sz="4" w:space="0" w:color="auto"/>
            </w:tcBorders>
          </w:tcPr>
          <w:p w14:paraId="3DD3E50B" w14:textId="77777777" w:rsidR="00977B75" w:rsidRPr="00D7092D" w:rsidRDefault="00977B75" w:rsidP="00977B75">
            <w:pPr>
              <w:widowControl w:val="0"/>
              <w:overflowPunct w:val="0"/>
              <w:autoSpaceDE w:val="0"/>
              <w:autoSpaceDN w:val="0"/>
              <w:adjustRightInd w:val="0"/>
              <w:spacing w:after="0" w:line="240" w:lineRule="auto"/>
              <w:rPr>
                <w:rFonts w:ascii="Book Antiqua" w:eastAsia="Times New Roman" w:hAnsi="Book Antiqua" w:cs="Times New Roman"/>
                <w:kern w:val="28"/>
                <w:sz w:val="24"/>
                <w:szCs w:val="24"/>
                <w:lang w:eastAsia="lv-LV"/>
              </w:rPr>
            </w:pPr>
          </w:p>
        </w:tc>
      </w:tr>
      <w:tr w:rsidR="00977B75" w:rsidRPr="00D7092D" w14:paraId="02F5A8C8" w14:textId="77777777" w:rsidTr="00BB6E5F">
        <w:trPr>
          <w:cantSplit/>
        </w:trPr>
        <w:tc>
          <w:tcPr>
            <w:tcW w:w="2226" w:type="pct"/>
            <w:gridSpan w:val="2"/>
            <w:tcBorders>
              <w:top w:val="single" w:sz="4" w:space="0" w:color="auto"/>
              <w:left w:val="single" w:sz="4" w:space="0" w:color="auto"/>
              <w:bottom w:val="single" w:sz="4" w:space="0" w:color="auto"/>
              <w:right w:val="single" w:sz="4" w:space="0" w:color="auto"/>
            </w:tcBorders>
            <w:hideMark/>
          </w:tcPr>
          <w:p w14:paraId="6D394DB9" w14:textId="77777777" w:rsidR="00977B75" w:rsidRPr="00D7092D" w:rsidRDefault="00977B75" w:rsidP="00977B75">
            <w:pPr>
              <w:widowControl w:val="0"/>
              <w:overflowPunct w:val="0"/>
              <w:autoSpaceDE w:val="0"/>
              <w:autoSpaceDN w:val="0"/>
              <w:adjustRightInd w:val="0"/>
              <w:spacing w:after="0" w:line="240" w:lineRule="auto"/>
              <w:ind w:right="-52"/>
              <w:rPr>
                <w:rFonts w:ascii="Book Antiqua" w:eastAsia="Times New Roman" w:hAnsi="Book Antiqua" w:cs="Times New Roman"/>
                <w:kern w:val="28"/>
                <w:sz w:val="24"/>
                <w:szCs w:val="24"/>
                <w:lang w:eastAsia="lv-LV"/>
              </w:rPr>
            </w:pPr>
            <w:r w:rsidRPr="00D7092D">
              <w:rPr>
                <w:rFonts w:ascii="Book Antiqua" w:eastAsia="Times New Roman" w:hAnsi="Book Antiqua" w:cs="Times New Roman"/>
                <w:kern w:val="28"/>
                <w:sz w:val="24"/>
                <w:szCs w:val="24"/>
                <w:lang w:eastAsia="lv-LV"/>
              </w:rPr>
              <w:t>Bankas kods:</w:t>
            </w:r>
          </w:p>
        </w:tc>
        <w:tc>
          <w:tcPr>
            <w:tcW w:w="2774" w:type="pct"/>
            <w:tcBorders>
              <w:top w:val="single" w:sz="4" w:space="0" w:color="auto"/>
              <w:left w:val="single" w:sz="4" w:space="0" w:color="auto"/>
              <w:bottom w:val="single" w:sz="4" w:space="0" w:color="auto"/>
              <w:right w:val="single" w:sz="4" w:space="0" w:color="auto"/>
            </w:tcBorders>
          </w:tcPr>
          <w:p w14:paraId="4A679616" w14:textId="77777777" w:rsidR="00977B75" w:rsidRPr="00D7092D" w:rsidRDefault="00977B75" w:rsidP="00977B75">
            <w:pPr>
              <w:widowControl w:val="0"/>
              <w:overflowPunct w:val="0"/>
              <w:autoSpaceDE w:val="0"/>
              <w:autoSpaceDN w:val="0"/>
              <w:adjustRightInd w:val="0"/>
              <w:spacing w:after="0" w:line="240" w:lineRule="auto"/>
              <w:rPr>
                <w:rFonts w:ascii="Book Antiqua" w:eastAsia="Times New Roman" w:hAnsi="Book Antiqua" w:cs="Times New Roman"/>
                <w:kern w:val="28"/>
                <w:sz w:val="24"/>
                <w:szCs w:val="24"/>
                <w:lang w:eastAsia="lv-LV"/>
              </w:rPr>
            </w:pPr>
          </w:p>
        </w:tc>
      </w:tr>
      <w:tr w:rsidR="00977B75" w:rsidRPr="00D7092D" w14:paraId="2B339B26" w14:textId="77777777" w:rsidTr="00BB6E5F">
        <w:trPr>
          <w:cantSplit/>
        </w:trPr>
        <w:tc>
          <w:tcPr>
            <w:tcW w:w="2226" w:type="pct"/>
            <w:gridSpan w:val="2"/>
            <w:tcBorders>
              <w:top w:val="single" w:sz="4" w:space="0" w:color="auto"/>
              <w:left w:val="single" w:sz="4" w:space="0" w:color="auto"/>
              <w:bottom w:val="single" w:sz="4" w:space="0" w:color="auto"/>
              <w:right w:val="single" w:sz="4" w:space="0" w:color="auto"/>
            </w:tcBorders>
            <w:hideMark/>
          </w:tcPr>
          <w:p w14:paraId="2558AB84" w14:textId="77777777" w:rsidR="00977B75" w:rsidRPr="00D7092D" w:rsidRDefault="00977B75" w:rsidP="00977B75">
            <w:pPr>
              <w:widowControl w:val="0"/>
              <w:overflowPunct w:val="0"/>
              <w:autoSpaceDE w:val="0"/>
              <w:autoSpaceDN w:val="0"/>
              <w:adjustRightInd w:val="0"/>
              <w:spacing w:after="0" w:line="240" w:lineRule="auto"/>
              <w:rPr>
                <w:rFonts w:ascii="Book Antiqua" w:eastAsia="Times New Roman" w:hAnsi="Book Antiqua" w:cs="Times New Roman"/>
                <w:kern w:val="28"/>
                <w:sz w:val="24"/>
                <w:szCs w:val="24"/>
                <w:lang w:eastAsia="lv-LV"/>
              </w:rPr>
            </w:pPr>
            <w:r w:rsidRPr="00D7092D">
              <w:rPr>
                <w:rFonts w:ascii="Book Antiqua" w:eastAsia="Times New Roman" w:hAnsi="Book Antiqua" w:cs="Times New Roman"/>
                <w:kern w:val="28"/>
                <w:sz w:val="24"/>
                <w:szCs w:val="24"/>
                <w:lang w:eastAsia="lv-LV"/>
              </w:rPr>
              <w:t>Konta numurs:</w:t>
            </w:r>
          </w:p>
        </w:tc>
        <w:tc>
          <w:tcPr>
            <w:tcW w:w="2774" w:type="pct"/>
            <w:tcBorders>
              <w:top w:val="single" w:sz="4" w:space="0" w:color="auto"/>
              <w:left w:val="single" w:sz="4" w:space="0" w:color="auto"/>
              <w:bottom w:val="single" w:sz="4" w:space="0" w:color="auto"/>
              <w:right w:val="single" w:sz="4" w:space="0" w:color="auto"/>
            </w:tcBorders>
          </w:tcPr>
          <w:p w14:paraId="55B8BCE6" w14:textId="77777777" w:rsidR="00977B75" w:rsidRPr="00D7092D" w:rsidRDefault="00977B75" w:rsidP="00977B75">
            <w:pPr>
              <w:widowControl w:val="0"/>
              <w:overflowPunct w:val="0"/>
              <w:autoSpaceDE w:val="0"/>
              <w:autoSpaceDN w:val="0"/>
              <w:adjustRightInd w:val="0"/>
              <w:spacing w:after="0" w:line="240" w:lineRule="auto"/>
              <w:rPr>
                <w:rFonts w:ascii="Book Antiqua" w:eastAsia="Times New Roman" w:hAnsi="Book Antiqua" w:cs="Times New Roman"/>
                <w:kern w:val="28"/>
                <w:sz w:val="24"/>
                <w:szCs w:val="24"/>
                <w:lang w:eastAsia="lv-LV"/>
              </w:rPr>
            </w:pPr>
          </w:p>
        </w:tc>
      </w:tr>
      <w:tr w:rsidR="00977B75" w:rsidRPr="00D7092D" w14:paraId="1473D091" w14:textId="77777777" w:rsidTr="00BB6E5F">
        <w:trPr>
          <w:cantSplit/>
        </w:trPr>
        <w:tc>
          <w:tcPr>
            <w:tcW w:w="2226" w:type="pct"/>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75D3C13D" w14:textId="77777777" w:rsidR="00977B75" w:rsidRPr="00D7092D" w:rsidRDefault="00977B75" w:rsidP="00977B75">
            <w:pPr>
              <w:widowControl w:val="0"/>
              <w:overflowPunct w:val="0"/>
              <w:autoSpaceDE w:val="0"/>
              <w:autoSpaceDN w:val="0"/>
              <w:adjustRightInd w:val="0"/>
              <w:spacing w:after="0" w:line="240" w:lineRule="auto"/>
              <w:rPr>
                <w:rFonts w:ascii="Book Antiqua" w:eastAsia="Times New Roman" w:hAnsi="Book Antiqua" w:cs="Times New Roman"/>
                <w:kern w:val="28"/>
                <w:sz w:val="24"/>
                <w:szCs w:val="24"/>
                <w:lang w:eastAsia="lv-LV"/>
              </w:rPr>
            </w:pPr>
            <w:proofErr w:type="spellStart"/>
            <w:r w:rsidRPr="00D7092D">
              <w:rPr>
                <w:rFonts w:ascii="Book Antiqua" w:eastAsia="Times New Roman" w:hAnsi="Book Antiqua" w:cs="Times New Roman"/>
                <w:kern w:val="28"/>
                <w:sz w:val="24"/>
                <w:szCs w:val="24"/>
                <w:lang w:eastAsia="lv-LV"/>
              </w:rPr>
              <w:t>Paraksttiesīgā</w:t>
            </w:r>
            <w:proofErr w:type="spellEnd"/>
            <w:r w:rsidRPr="00D7092D">
              <w:rPr>
                <w:rFonts w:ascii="Book Antiqua" w:eastAsia="Times New Roman" w:hAnsi="Book Antiqua" w:cs="Times New Roman"/>
                <w:kern w:val="28"/>
                <w:sz w:val="24"/>
                <w:szCs w:val="24"/>
                <w:lang w:eastAsia="lv-LV"/>
              </w:rPr>
              <w:t xml:space="preserve"> persona, kas parakstīs būvdarbu līgumu, un ieņemamais amats:</w:t>
            </w:r>
          </w:p>
        </w:tc>
        <w:tc>
          <w:tcPr>
            <w:tcW w:w="2774" w:type="pct"/>
            <w:tcBorders>
              <w:top w:val="single" w:sz="4" w:space="0" w:color="auto"/>
              <w:left w:val="single" w:sz="4" w:space="0" w:color="auto"/>
              <w:bottom w:val="single" w:sz="4" w:space="0" w:color="auto"/>
              <w:right w:val="single" w:sz="4" w:space="0" w:color="auto"/>
            </w:tcBorders>
            <w:shd w:val="clear" w:color="auto" w:fill="FFFFFF" w:themeFill="background1"/>
          </w:tcPr>
          <w:p w14:paraId="57A94974" w14:textId="77777777" w:rsidR="00977B75" w:rsidRPr="00D7092D" w:rsidRDefault="00977B75" w:rsidP="00977B75">
            <w:pPr>
              <w:widowControl w:val="0"/>
              <w:overflowPunct w:val="0"/>
              <w:autoSpaceDE w:val="0"/>
              <w:autoSpaceDN w:val="0"/>
              <w:adjustRightInd w:val="0"/>
              <w:spacing w:after="0" w:line="240" w:lineRule="auto"/>
              <w:rPr>
                <w:rFonts w:ascii="Book Antiqua" w:eastAsia="Times New Roman" w:hAnsi="Book Antiqua" w:cs="Times New Roman"/>
                <w:b/>
                <w:kern w:val="28"/>
                <w:sz w:val="24"/>
                <w:szCs w:val="24"/>
                <w:lang w:eastAsia="lv-LV"/>
              </w:rPr>
            </w:pPr>
          </w:p>
        </w:tc>
      </w:tr>
      <w:tr w:rsidR="00977B75" w:rsidRPr="00D7092D" w14:paraId="55AB6A34" w14:textId="77777777" w:rsidTr="00BB6E5F">
        <w:trPr>
          <w:cantSplit/>
        </w:trPr>
        <w:tc>
          <w:tcPr>
            <w:tcW w:w="5000" w:type="pct"/>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A1513F5" w14:textId="77777777" w:rsidR="00977B75" w:rsidRPr="00D7092D" w:rsidRDefault="00977B75" w:rsidP="00977B75">
            <w:pPr>
              <w:widowControl w:val="0"/>
              <w:overflowPunct w:val="0"/>
              <w:autoSpaceDE w:val="0"/>
              <w:autoSpaceDN w:val="0"/>
              <w:adjustRightInd w:val="0"/>
              <w:spacing w:after="0" w:line="240" w:lineRule="auto"/>
              <w:rPr>
                <w:rFonts w:ascii="Book Antiqua" w:eastAsia="Times New Roman" w:hAnsi="Book Antiqua" w:cs="Times New Roman"/>
                <w:b/>
                <w:kern w:val="28"/>
                <w:sz w:val="24"/>
                <w:szCs w:val="24"/>
                <w:lang w:eastAsia="lv-LV"/>
              </w:rPr>
            </w:pPr>
            <w:r w:rsidRPr="00D7092D">
              <w:rPr>
                <w:rFonts w:ascii="Book Antiqua" w:eastAsia="Times New Roman" w:hAnsi="Book Antiqua" w:cs="Times New Roman"/>
                <w:b/>
                <w:kern w:val="28"/>
                <w:sz w:val="24"/>
                <w:szCs w:val="24"/>
                <w:lang w:eastAsia="lv-LV"/>
              </w:rPr>
              <w:t>Informācija par pretendenta kontaktpersonu (atbildīgo personu)</w:t>
            </w:r>
          </w:p>
        </w:tc>
      </w:tr>
      <w:tr w:rsidR="00977B75" w:rsidRPr="00D7092D" w14:paraId="06EE4DEB" w14:textId="77777777" w:rsidTr="00BB6E5F">
        <w:trPr>
          <w:cantSplit/>
        </w:trPr>
        <w:tc>
          <w:tcPr>
            <w:tcW w:w="1394" w:type="pct"/>
            <w:tcBorders>
              <w:top w:val="single" w:sz="4" w:space="0" w:color="auto"/>
              <w:left w:val="single" w:sz="4" w:space="0" w:color="auto"/>
              <w:bottom w:val="single" w:sz="4" w:space="0" w:color="auto"/>
              <w:right w:val="single" w:sz="4" w:space="0" w:color="auto"/>
            </w:tcBorders>
            <w:hideMark/>
          </w:tcPr>
          <w:p w14:paraId="2C1642AE" w14:textId="77777777" w:rsidR="00977B75" w:rsidRPr="00D7092D" w:rsidRDefault="00977B75" w:rsidP="00977B75">
            <w:pPr>
              <w:widowControl w:val="0"/>
              <w:overflowPunct w:val="0"/>
              <w:autoSpaceDE w:val="0"/>
              <w:autoSpaceDN w:val="0"/>
              <w:adjustRightInd w:val="0"/>
              <w:spacing w:after="0" w:line="240" w:lineRule="auto"/>
              <w:rPr>
                <w:rFonts w:ascii="Book Antiqua" w:eastAsia="Times New Roman" w:hAnsi="Book Antiqua" w:cs="Times New Roman"/>
                <w:kern w:val="28"/>
                <w:sz w:val="24"/>
                <w:szCs w:val="24"/>
                <w:lang w:eastAsia="lv-LV"/>
              </w:rPr>
            </w:pPr>
            <w:r w:rsidRPr="00D7092D">
              <w:rPr>
                <w:rFonts w:ascii="Book Antiqua" w:eastAsia="Times New Roman" w:hAnsi="Book Antiqua" w:cs="Times New Roman"/>
                <w:kern w:val="28"/>
                <w:sz w:val="24"/>
                <w:szCs w:val="24"/>
                <w:lang w:eastAsia="lv-LV"/>
              </w:rPr>
              <w:t>Vārds, uzvārds:</w:t>
            </w:r>
          </w:p>
        </w:tc>
        <w:tc>
          <w:tcPr>
            <w:tcW w:w="3606" w:type="pct"/>
            <w:gridSpan w:val="2"/>
            <w:tcBorders>
              <w:top w:val="single" w:sz="4" w:space="0" w:color="auto"/>
              <w:left w:val="single" w:sz="4" w:space="0" w:color="auto"/>
              <w:bottom w:val="single" w:sz="4" w:space="0" w:color="auto"/>
              <w:right w:val="single" w:sz="4" w:space="0" w:color="auto"/>
            </w:tcBorders>
          </w:tcPr>
          <w:p w14:paraId="6D08D55D" w14:textId="77777777" w:rsidR="00977B75" w:rsidRPr="00D7092D" w:rsidRDefault="00977B75" w:rsidP="00977B75">
            <w:pPr>
              <w:widowControl w:val="0"/>
              <w:overflowPunct w:val="0"/>
              <w:autoSpaceDE w:val="0"/>
              <w:autoSpaceDN w:val="0"/>
              <w:adjustRightInd w:val="0"/>
              <w:spacing w:after="0" w:line="240" w:lineRule="auto"/>
              <w:rPr>
                <w:rFonts w:ascii="Book Antiqua" w:eastAsia="Times New Roman" w:hAnsi="Book Antiqua" w:cs="Times New Roman"/>
                <w:kern w:val="28"/>
                <w:sz w:val="24"/>
                <w:szCs w:val="24"/>
                <w:lang w:eastAsia="lv-LV"/>
              </w:rPr>
            </w:pPr>
          </w:p>
        </w:tc>
      </w:tr>
      <w:tr w:rsidR="00977B75" w:rsidRPr="00D7092D" w14:paraId="19F57429" w14:textId="77777777" w:rsidTr="00BB6E5F">
        <w:trPr>
          <w:cantSplit/>
        </w:trPr>
        <w:tc>
          <w:tcPr>
            <w:tcW w:w="1394" w:type="pct"/>
            <w:tcBorders>
              <w:top w:val="single" w:sz="4" w:space="0" w:color="auto"/>
              <w:left w:val="single" w:sz="4" w:space="0" w:color="auto"/>
              <w:bottom w:val="single" w:sz="4" w:space="0" w:color="auto"/>
              <w:right w:val="single" w:sz="4" w:space="0" w:color="auto"/>
            </w:tcBorders>
            <w:hideMark/>
          </w:tcPr>
          <w:p w14:paraId="7F2FF108" w14:textId="77777777" w:rsidR="00977B75" w:rsidRPr="00D7092D" w:rsidRDefault="00977B75" w:rsidP="00977B75">
            <w:pPr>
              <w:widowControl w:val="0"/>
              <w:overflowPunct w:val="0"/>
              <w:autoSpaceDE w:val="0"/>
              <w:autoSpaceDN w:val="0"/>
              <w:adjustRightInd w:val="0"/>
              <w:spacing w:after="0" w:line="240" w:lineRule="auto"/>
              <w:rPr>
                <w:rFonts w:ascii="Book Antiqua" w:eastAsia="Times New Roman" w:hAnsi="Book Antiqua" w:cs="Times New Roman"/>
                <w:kern w:val="28"/>
                <w:sz w:val="24"/>
                <w:szCs w:val="24"/>
                <w:lang w:eastAsia="lv-LV"/>
              </w:rPr>
            </w:pPr>
            <w:r w:rsidRPr="00D7092D">
              <w:rPr>
                <w:rFonts w:ascii="Book Antiqua" w:eastAsia="Times New Roman" w:hAnsi="Book Antiqua" w:cs="Times New Roman"/>
                <w:kern w:val="28"/>
                <w:sz w:val="24"/>
                <w:szCs w:val="24"/>
                <w:lang w:eastAsia="lv-LV"/>
              </w:rPr>
              <w:t>Ieņemamais amats:</w:t>
            </w:r>
          </w:p>
        </w:tc>
        <w:tc>
          <w:tcPr>
            <w:tcW w:w="3606" w:type="pct"/>
            <w:gridSpan w:val="2"/>
            <w:tcBorders>
              <w:top w:val="single" w:sz="4" w:space="0" w:color="auto"/>
              <w:left w:val="single" w:sz="4" w:space="0" w:color="auto"/>
              <w:bottom w:val="single" w:sz="4" w:space="0" w:color="auto"/>
              <w:right w:val="single" w:sz="4" w:space="0" w:color="auto"/>
            </w:tcBorders>
          </w:tcPr>
          <w:p w14:paraId="6D3EB6BD" w14:textId="77777777" w:rsidR="00977B75" w:rsidRPr="00D7092D" w:rsidRDefault="00977B75" w:rsidP="00977B75">
            <w:pPr>
              <w:widowControl w:val="0"/>
              <w:overflowPunct w:val="0"/>
              <w:autoSpaceDE w:val="0"/>
              <w:autoSpaceDN w:val="0"/>
              <w:adjustRightInd w:val="0"/>
              <w:spacing w:after="0" w:line="240" w:lineRule="auto"/>
              <w:rPr>
                <w:rFonts w:ascii="Book Antiqua" w:eastAsia="Times New Roman" w:hAnsi="Book Antiqua" w:cs="Times New Roman"/>
                <w:kern w:val="28"/>
                <w:sz w:val="24"/>
                <w:szCs w:val="24"/>
                <w:lang w:eastAsia="lv-LV"/>
              </w:rPr>
            </w:pPr>
          </w:p>
        </w:tc>
      </w:tr>
      <w:tr w:rsidR="00977B75" w:rsidRPr="00D7092D" w14:paraId="79B04AE0" w14:textId="77777777" w:rsidTr="00BB6E5F">
        <w:trPr>
          <w:cantSplit/>
        </w:trPr>
        <w:tc>
          <w:tcPr>
            <w:tcW w:w="1394" w:type="pct"/>
            <w:tcBorders>
              <w:top w:val="single" w:sz="4" w:space="0" w:color="auto"/>
              <w:left w:val="single" w:sz="4" w:space="0" w:color="auto"/>
              <w:bottom w:val="single" w:sz="4" w:space="0" w:color="auto"/>
              <w:right w:val="single" w:sz="4" w:space="0" w:color="auto"/>
            </w:tcBorders>
            <w:hideMark/>
          </w:tcPr>
          <w:p w14:paraId="78761A57" w14:textId="77777777" w:rsidR="00977B75" w:rsidRPr="00D7092D" w:rsidRDefault="00977B75" w:rsidP="00977B75">
            <w:pPr>
              <w:widowControl w:val="0"/>
              <w:overflowPunct w:val="0"/>
              <w:autoSpaceDE w:val="0"/>
              <w:autoSpaceDN w:val="0"/>
              <w:adjustRightInd w:val="0"/>
              <w:spacing w:after="0" w:line="240" w:lineRule="auto"/>
              <w:rPr>
                <w:rFonts w:ascii="Book Antiqua" w:eastAsia="Times New Roman" w:hAnsi="Book Antiqua" w:cs="Times New Roman"/>
                <w:kern w:val="28"/>
                <w:sz w:val="24"/>
                <w:szCs w:val="24"/>
                <w:lang w:eastAsia="lv-LV"/>
              </w:rPr>
            </w:pPr>
            <w:r w:rsidRPr="00D7092D">
              <w:rPr>
                <w:rFonts w:ascii="Book Antiqua" w:eastAsia="Times New Roman" w:hAnsi="Book Antiqua" w:cs="Times New Roman"/>
                <w:kern w:val="28"/>
                <w:sz w:val="24"/>
                <w:szCs w:val="24"/>
                <w:lang w:eastAsia="lv-LV"/>
              </w:rPr>
              <w:t>Tālrunis:</w:t>
            </w:r>
          </w:p>
        </w:tc>
        <w:tc>
          <w:tcPr>
            <w:tcW w:w="3606" w:type="pct"/>
            <w:gridSpan w:val="2"/>
            <w:tcBorders>
              <w:top w:val="single" w:sz="4" w:space="0" w:color="auto"/>
              <w:left w:val="single" w:sz="4" w:space="0" w:color="auto"/>
              <w:bottom w:val="single" w:sz="4" w:space="0" w:color="auto"/>
              <w:right w:val="single" w:sz="4" w:space="0" w:color="auto"/>
            </w:tcBorders>
          </w:tcPr>
          <w:p w14:paraId="65DD6674" w14:textId="77777777" w:rsidR="00977B75" w:rsidRPr="00D7092D" w:rsidRDefault="00977B75" w:rsidP="00977B75">
            <w:pPr>
              <w:widowControl w:val="0"/>
              <w:overflowPunct w:val="0"/>
              <w:autoSpaceDE w:val="0"/>
              <w:autoSpaceDN w:val="0"/>
              <w:adjustRightInd w:val="0"/>
              <w:spacing w:after="0" w:line="240" w:lineRule="auto"/>
              <w:rPr>
                <w:rFonts w:ascii="Book Antiqua" w:eastAsia="Times New Roman" w:hAnsi="Book Antiqua" w:cs="Times New Roman"/>
                <w:kern w:val="28"/>
                <w:sz w:val="24"/>
                <w:szCs w:val="24"/>
                <w:lang w:eastAsia="lv-LV"/>
              </w:rPr>
            </w:pPr>
          </w:p>
        </w:tc>
      </w:tr>
      <w:tr w:rsidR="00977B75" w:rsidRPr="00D7092D" w14:paraId="55E547C0" w14:textId="77777777" w:rsidTr="00BB6E5F">
        <w:trPr>
          <w:cantSplit/>
        </w:trPr>
        <w:tc>
          <w:tcPr>
            <w:tcW w:w="1394" w:type="pct"/>
            <w:tcBorders>
              <w:top w:val="single" w:sz="4" w:space="0" w:color="auto"/>
              <w:left w:val="single" w:sz="4" w:space="0" w:color="auto"/>
              <w:bottom w:val="single" w:sz="4" w:space="0" w:color="auto"/>
              <w:right w:val="single" w:sz="4" w:space="0" w:color="auto"/>
            </w:tcBorders>
            <w:hideMark/>
          </w:tcPr>
          <w:p w14:paraId="7B35724D" w14:textId="77777777" w:rsidR="00977B75" w:rsidRPr="00D7092D" w:rsidRDefault="00977B75" w:rsidP="00977B75">
            <w:pPr>
              <w:widowControl w:val="0"/>
              <w:overflowPunct w:val="0"/>
              <w:autoSpaceDE w:val="0"/>
              <w:autoSpaceDN w:val="0"/>
              <w:adjustRightInd w:val="0"/>
              <w:spacing w:after="0" w:line="240" w:lineRule="auto"/>
              <w:rPr>
                <w:rFonts w:ascii="Book Antiqua" w:eastAsia="Times New Roman" w:hAnsi="Book Antiqua" w:cs="Times New Roman"/>
                <w:kern w:val="28"/>
                <w:sz w:val="24"/>
                <w:szCs w:val="24"/>
                <w:lang w:eastAsia="lv-LV"/>
              </w:rPr>
            </w:pPr>
            <w:r w:rsidRPr="00D7092D">
              <w:rPr>
                <w:rFonts w:ascii="Book Antiqua" w:eastAsia="Times New Roman" w:hAnsi="Book Antiqua" w:cs="Times New Roman"/>
                <w:kern w:val="28"/>
                <w:sz w:val="24"/>
                <w:szCs w:val="24"/>
                <w:lang w:eastAsia="lv-LV"/>
              </w:rPr>
              <w:t>E-pasta adrese:</w:t>
            </w:r>
          </w:p>
        </w:tc>
        <w:tc>
          <w:tcPr>
            <w:tcW w:w="3606" w:type="pct"/>
            <w:gridSpan w:val="2"/>
            <w:tcBorders>
              <w:top w:val="single" w:sz="4" w:space="0" w:color="auto"/>
              <w:left w:val="single" w:sz="4" w:space="0" w:color="auto"/>
              <w:bottom w:val="single" w:sz="4" w:space="0" w:color="auto"/>
              <w:right w:val="single" w:sz="4" w:space="0" w:color="auto"/>
            </w:tcBorders>
          </w:tcPr>
          <w:p w14:paraId="4C6EE8C9" w14:textId="77777777" w:rsidR="00977B75" w:rsidRPr="00D7092D" w:rsidRDefault="00977B75" w:rsidP="00977B75">
            <w:pPr>
              <w:widowControl w:val="0"/>
              <w:overflowPunct w:val="0"/>
              <w:autoSpaceDE w:val="0"/>
              <w:autoSpaceDN w:val="0"/>
              <w:adjustRightInd w:val="0"/>
              <w:spacing w:after="0" w:line="240" w:lineRule="auto"/>
              <w:rPr>
                <w:rFonts w:ascii="Book Antiqua" w:eastAsia="Times New Roman" w:hAnsi="Book Antiqua" w:cs="Times New Roman"/>
                <w:kern w:val="28"/>
                <w:sz w:val="24"/>
                <w:szCs w:val="24"/>
                <w:lang w:eastAsia="lv-LV"/>
              </w:rPr>
            </w:pPr>
          </w:p>
        </w:tc>
      </w:tr>
    </w:tbl>
    <w:p w14:paraId="57FE7DB2" w14:textId="77777777" w:rsidR="00977B75" w:rsidRPr="00D7092D" w:rsidRDefault="00977B75" w:rsidP="00977B75">
      <w:pPr>
        <w:widowControl w:val="0"/>
        <w:overflowPunct w:val="0"/>
        <w:autoSpaceDE w:val="0"/>
        <w:autoSpaceDN w:val="0"/>
        <w:adjustRightInd w:val="0"/>
        <w:spacing w:before="240" w:after="0" w:line="240" w:lineRule="auto"/>
        <w:jc w:val="both"/>
        <w:rPr>
          <w:rFonts w:ascii="Book Antiqua" w:eastAsia="Times New Roman" w:hAnsi="Book Antiqua" w:cs="Times New Roman"/>
          <w:kern w:val="28"/>
          <w:sz w:val="24"/>
          <w:szCs w:val="24"/>
          <w:lang w:eastAsia="lv-LV"/>
        </w:rPr>
      </w:pPr>
      <w:r w:rsidRPr="00D7092D">
        <w:rPr>
          <w:rFonts w:ascii="Book Antiqua" w:eastAsia="Times New Roman" w:hAnsi="Book Antiqua" w:cs="Times New Roman"/>
          <w:kern w:val="28"/>
          <w:sz w:val="24"/>
          <w:szCs w:val="24"/>
          <w:lang w:eastAsia="lv-LV"/>
        </w:rPr>
        <w:t>Ar šī pieteikuma iesniegšanu:</w:t>
      </w:r>
    </w:p>
    <w:p w14:paraId="5928F38C" w14:textId="0ABE7AE7" w:rsidR="00977B75" w:rsidRPr="00D7092D" w:rsidRDefault="00977B75" w:rsidP="00857760">
      <w:pPr>
        <w:widowControl w:val="0"/>
        <w:numPr>
          <w:ilvl w:val="0"/>
          <w:numId w:val="4"/>
        </w:numPr>
        <w:overflowPunct w:val="0"/>
        <w:autoSpaceDE w:val="0"/>
        <w:autoSpaceDN w:val="0"/>
        <w:adjustRightInd w:val="0"/>
        <w:spacing w:after="0" w:line="240" w:lineRule="auto"/>
        <w:ind w:left="567" w:hanging="425"/>
        <w:contextualSpacing/>
        <w:jc w:val="both"/>
        <w:rPr>
          <w:rFonts w:ascii="Book Antiqua" w:eastAsia="Calibri" w:hAnsi="Book Antiqua" w:cs="Times New Roman"/>
          <w:sz w:val="24"/>
          <w:szCs w:val="24"/>
        </w:rPr>
      </w:pPr>
      <w:r w:rsidRPr="00D7092D">
        <w:rPr>
          <w:rFonts w:ascii="Book Antiqua" w:eastAsia="Calibri" w:hAnsi="Book Antiqua" w:cs="Times New Roman"/>
          <w:sz w:val="24"/>
          <w:szCs w:val="24"/>
        </w:rPr>
        <w:t xml:space="preserve">piedāvājam </w:t>
      </w:r>
      <w:r w:rsidR="00AE1CCC" w:rsidRPr="00D7092D">
        <w:rPr>
          <w:rFonts w:ascii="Book Antiqua" w:eastAsia="Calibri" w:hAnsi="Book Antiqua" w:cs="Times New Roman"/>
          <w:b/>
          <w:bCs/>
          <w:sz w:val="24"/>
          <w:szCs w:val="24"/>
        </w:rPr>
        <w:t xml:space="preserve">Apliecinājuma kartes sagatavošana ēkas fasādei Lielā ielā 7, Staicelē, Limbažu novadā </w:t>
      </w:r>
      <w:r w:rsidRPr="00D7092D">
        <w:rPr>
          <w:rFonts w:ascii="Book Antiqua" w:eastAsia="Calibri" w:hAnsi="Book Antiqua" w:cs="Times New Roman"/>
          <w:sz w:val="24"/>
          <w:szCs w:val="24"/>
        </w:rPr>
        <w:t>saskaņā ar cenu aptaujas noteikumiem un atbilstoši</w:t>
      </w:r>
      <w:r w:rsidRPr="00D7092D">
        <w:rPr>
          <w:rFonts w:ascii="Book Antiqua" w:hAnsi="Book Antiqua"/>
          <w:sz w:val="24"/>
          <w:szCs w:val="24"/>
        </w:rPr>
        <w:t xml:space="preserve"> darbu apjomiem</w:t>
      </w:r>
      <w:r w:rsidRPr="00D7092D">
        <w:rPr>
          <w:rFonts w:ascii="Book Antiqua" w:eastAsia="Calibri" w:hAnsi="Book Antiqua" w:cs="Times New Roman"/>
          <w:sz w:val="24"/>
          <w:szCs w:val="24"/>
        </w:rPr>
        <w:t>;</w:t>
      </w:r>
    </w:p>
    <w:p w14:paraId="1314328E" w14:textId="77777777" w:rsidR="00977B75" w:rsidRPr="00D7092D" w:rsidRDefault="00977B75" w:rsidP="00977B75">
      <w:pPr>
        <w:widowControl w:val="0"/>
        <w:numPr>
          <w:ilvl w:val="0"/>
          <w:numId w:val="4"/>
        </w:numPr>
        <w:overflowPunct w:val="0"/>
        <w:autoSpaceDE w:val="0"/>
        <w:autoSpaceDN w:val="0"/>
        <w:adjustRightInd w:val="0"/>
        <w:spacing w:after="0" w:line="240" w:lineRule="auto"/>
        <w:ind w:left="567"/>
        <w:contextualSpacing/>
        <w:jc w:val="both"/>
        <w:rPr>
          <w:rFonts w:ascii="Book Antiqua" w:eastAsia="Calibri" w:hAnsi="Book Antiqua" w:cs="Times New Roman"/>
          <w:sz w:val="24"/>
          <w:szCs w:val="24"/>
        </w:rPr>
      </w:pPr>
      <w:r w:rsidRPr="00D7092D">
        <w:rPr>
          <w:rFonts w:ascii="Book Antiqua" w:eastAsia="Calibri" w:hAnsi="Book Antiqua" w:cs="Times New Roman"/>
          <w:sz w:val="24"/>
          <w:szCs w:val="24"/>
        </w:rPr>
        <w:t>apstiprinām, ka esam iepazinušies ar cenu aptaujas noteikumiem, to pielikumiem un piekrītam visiem tajos minētajiem nosacījumiem, tie ir skaidri un saprotami, iebildumu un pretenziju pret tiem nav;</w:t>
      </w:r>
    </w:p>
    <w:p w14:paraId="08E42C42" w14:textId="77777777" w:rsidR="00977B75" w:rsidRPr="00D7092D" w:rsidRDefault="00977B75" w:rsidP="00977B75">
      <w:pPr>
        <w:widowControl w:val="0"/>
        <w:numPr>
          <w:ilvl w:val="0"/>
          <w:numId w:val="4"/>
        </w:numPr>
        <w:overflowPunct w:val="0"/>
        <w:autoSpaceDE w:val="0"/>
        <w:autoSpaceDN w:val="0"/>
        <w:adjustRightInd w:val="0"/>
        <w:spacing w:after="0" w:line="240" w:lineRule="auto"/>
        <w:ind w:left="567"/>
        <w:contextualSpacing/>
        <w:jc w:val="both"/>
        <w:rPr>
          <w:rFonts w:ascii="Book Antiqua" w:eastAsia="Calibri" w:hAnsi="Book Antiqua" w:cs="Times New Roman"/>
          <w:sz w:val="24"/>
          <w:szCs w:val="24"/>
        </w:rPr>
      </w:pPr>
      <w:r w:rsidRPr="00D7092D">
        <w:rPr>
          <w:rFonts w:ascii="Book Antiqua" w:eastAsia="Calibri" w:hAnsi="Book Antiqua" w:cs="Times New Roman"/>
          <w:color w:val="000000"/>
          <w:sz w:val="24"/>
          <w:szCs w:val="24"/>
          <w:lang w:eastAsia="ar-SA"/>
        </w:rPr>
        <w:t>apliecinām, ka nekādā veidā neesam ieinteresēti nevienā citā piedāvājumā un nepiedalāmies nevienā citā piedāvājumā, kas iesniegts šajā cenu aptaujā;</w:t>
      </w:r>
    </w:p>
    <w:p w14:paraId="34829C12" w14:textId="77777777" w:rsidR="00977B75" w:rsidRPr="00D7092D" w:rsidRDefault="00977B75" w:rsidP="00977B75">
      <w:pPr>
        <w:widowControl w:val="0"/>
        <w:numPr>
          <w:ilvl w:val="0"/>
          <w:numId w:val="4"/>
        </w:numPr>
        <w:overflowPunct w:val="0"/>
        <w:autoSpaceDE w:val="0"/>
        <w:autoSpaceDN w:val="0"/>
        <w:adjustRightInd w:val="0"/>
        <w:spacing w:after="0" w:line="240" w:lineRule="auto"/>
        <w:ind w:left="567"/>
        <w:contextualSpacing/>
        <w:jc w:val="both"/>
        <w:rPr>
          <w:rFonts w:ascii="Book Antiqua" w:eastAsia="Calibri" w:hAnsi="Book Antiqua" w:cs="Times New Roman"/>
          <w:sz w:val="24"/>
          <w:szCs w:val="24"/>
        </w:rPr>
      </w:pPr>
      <w:r w:rsidRPr="00D7092D">
        <w:rPr>
          <w:rFonts w:ascii="Book Antiqua" w:eastAsia="Calibri" w:hAnsi="Book Antiqua" w:cs="Times New Roman"/>
          <w:color w:val="000000"/>
          <w:sz w:val="24"/>
          <w:szCs w:val="24"/>
        </w:rPr>
        <w:t>visas piedāvājumā sniegtās ziņas ir precīzas un patiesas.</w:t>
      </w:r>
    </w:p>
    <w:p w14:paraId="11AA2BF1" w14:textId="77777777" w:rsidR="00977B75" w:rsidRPr="00D7092D" w:rsidRDefault="00977B75" w:rsidP="00977B75">
      <w:pPr>
        <w:widowControl w:val="0"/>
        <w:overflowPunct w:val="0"/>
        <w:autoSpaceDE w:val="0"/>
        <w:autoSpaceDN w:val="0"/>
        <w:adjustRightInd w:val="0"/>
        <w:spacing w:after="0" w:line="240" w:lineRule="auto"/>
        <w:ind w:left="788" w:hanging="431"/>
        <w:contextualSpacing/>
        <w:jc w:val="both"/>
        <w:rPr>
          <w:rFonts w:ascii="Book Antiqua" w:eastAsia="Calibri" w:hAnsi="Book Antiqua" w:cs="Times New Roman"/>
          <w:color w:val="000000"/>
          <w:sz w:val="24"/>
          <w:szCs w:val="24"/>
        </w:rPr>
      </w:pPr>
    </w:p>
    <w:p w14:paraId="48648861" w14:textId="77777777" w:rsidR="00977B75" w:rsidRPr="00D7092D" w:rsidRDefault="00977B75" w:rsidP="00977B75">
      <w:pPr>
        <w:widowControl w:val="0"/>
        <w:overflowPunct w:val="0"/>
        <w:autoSpaceDE w:val="0"/>
        <w:autoSpaceDN w:val="0"/>
        <w:adjustRightInd w:val="0"/>
        <w:spacing w:after="0" w:line="240" w:lineRule="auto"/>
        <w:ind w:left="788" w:hanging="431"/>
        <w:contextualSpacing/>
        <w:jc w:val="both"/>
        <w:rPr>
          <w:rFonts w:ascii="Book Antiqua" w:eastAsia="Calibri" w:hAnsi="Book Antiqua" w:cs="Times New Roman"/>
          <w:color w:val="000000"/>
          <w:sz w:val="24"/>
          <w:szCs w:val="24"/>
        </w:rPr>
      </w:pPr>
    </w:p>
    <w:p w14:paraId="53D0C42F" w14:textId="77777777" w:rsidR="00977B75" w:rsidRPr="00D7092D" w:rsidRDefault="00977B75" w:rsidP="00977B75">
      <w:pPr>
        <w:widowControl w:val="0"/>
        <w:overflowPunct w:val="0"/>
        <w:autoSpaceDE w:val="0"/>
        <w:autoSpaceDN w:val="0"/>
        <w:adjustRightInd w:val="0"/>
        <w:spacing w:after="0" w:line="240" w:lineRule="auto"/>
        <w:ind w:left="788" w:hanging="431"/>
        <w:contextualSpacing/>
        <w:jc w:val="both"/>
        <w:rPr>
          <w:rFonts w:ascii="Book Antiqua" w:eastAsia="Calibri" w:hAnsi="Book Antiqua" w:cs="Times New Roman"/>
          <w:sz w:val="24"/>
          <w:szCs w:val="24"/>
        </w:rPr>
      </w:pPr>
    </w:p>
    <w:p w14:paraId="0B031BD7" w14:textId="77777777" w:rsidR="00977B75" w:rsidRPr="00D7092D" w:rsidRDefault="00977B75" w:rsidP="00977B75">
      <w:pPr>
        <w:spacing w:after="0" w:line="240" w:lineRule="auto"/>
        <w:ind w:hanging="5"/>
        <w:jc w:val="both"/>
        <w:rPr>
          <w:rFonts w:ascii="Book Antiqua" w:eastAsia="Times New Roman" w:hAnsi="Book Antiqua"/>
          <w:color w:val="000000"/>
          <w:sz w:val="24"/>
          <w:szCs w:val="24"/>
        </w:rPr>
      </w:pPr>
      <w:r w:rsidRPr="00D7092D">
        <w:rPr>
          <w:rFonts w:ascii="Book Antiqua" w:eastAsia="Times New Roman" w:hAnsi="Book Antiqua"/>
          <w:color w:val="000000"/>
          <w:sz w:val="24"/>
          <w:szCs w:val="24"/>
        </w:rPr>
        <w:t>202</w:t>
      </w:r>
      <w:r w:rsidR="00857760" w:rsidRPr="00D7092D">
        <w:rPr>
          <w:rFonts w:ascii="Book Antiqua" w:eastAsia="Times New Roman" w:hAnsi="Book Antiqua"/>
          <w:color w:val="000000"/>
          <w:sz w:val="24"/>
          <w:szCs w:val="24"/>
        </w:rPr>
        <w:t>1</w:t>
      </w:r>
      <w:r w:rsidRPr="00D7092D">
        <w:rPr>
          <w:rFonts w:ascii="Book Antiqua" w:eastAsia="Times New Roman" w:hAnsi="Book Antiqua"/>
          <w:color w:val="000000"/>
          <w:sz w:val="24"/>
          <w:szCs w:val="24"/>
        </w:rPr>
        <w:t>. gada ___.___________________</w:t>
      </w:r>
    </w:p>
    <w:p w14:paraId="114FB5A4" w14:textId="77777777" w:rsidR="00977B75" w:rsidRPr="00D7092D" w:rsidRDefault="00977B75" w:rsidP="00977B75">
      <w:pPr>
        <w:spacing w:after="0" w:line="240" w:lineRule="auto"/>
        <w:ind w:hanging="5"/>
        <w:jc w:val="both"/>
        <w:rPr>
          <w:rFonts w:ascii="Book Antiqua" w:eastAsia="Times New Roman" w:hAnsi="Book Antiqua"/>
          <w:color w:val="000000"/>
          <w:sz w:val="24"/>
          <w:szCs w:val="24"/>
        </w:rPr>
      </w:pPr>
    </w:p>
    <w:p w14:paraId="39F80056" w14:textId="77777777" w:rsidR="00977B75" w:rsidRPr="00D7092D" w:rsidRDefault="00977B75" w:rsidP="00977B75">
      <w:pPr>
        <w:spacing w:after="0" w:line="240" w:lineRule="auto"/>
        <w:ind w:hanging="5"/>
        <w:jc w:val="both"/>
        <w:rPr>
          <w:rFonts w:ascii="Book Antiqua" w:eastAsia="Times New Roman" w:hAnsi="Book Antiqua"/>
          <w:color w:val="000000"/>
          <w:sz w:val="24"/>
          <w:szCs w:val="24"/>
        </w:rPr>
      </w:pPr>
      <w:r w:rsidRPr="00D7092D">
        <w:rPr>
          <w:rFonts w:ascii="Book Antiqua" w:eastAsia="Times New Roman" w:hAnsi="Book Antiqua"/>
          <w:color w:val="000000"/>
          <w:sz w:val="24"/>
          <w:szCs w:val="24"/>
        </w:rPr>
        <w:t>________________________________________________________________________</w:t>
      </w:r>
    </w:p>
    <w:p w14:paraId="7A31C013" w14:textId="77777777" w:rsidR="00977B75" w:rsidRPr="00D7092D" w:rsidRDefault="00977B75" w:rsidP="00977B75">
      <w:pPr>
        <w:spacing w:after="0" w:line="240" w:lineRule="auto"/>
        <w:ind w:hanging="5"/>
        <w:jc w:val="both"/>
        <w:rPr>
          <w:rFonts w:ascii="Book Antiqua" w:eastAsia="Times New Roman" w:hAnsi="Book Antiqua"/>
          <w:i/>
          <w:color w:val="000000"/>
          <w:sz w:val="24"/>
          <w:szCs w:val="24"/>
        </w:rPr>
      </w:pPr>
      <w:r w:rsidRPr="00D7092D">
        <w:rPr>
          <w:rFonts w:ascii="Book Antiqua" w:eastAsia="Times New Roman" w:hAnsi="Book Antiqua"/>
          <w:i/>
          <w:color w:val="000000"/>
          <w:sz w:val="24"/>
          <w:szCs w:val="24"/>
        </w:rPr>
        <w:t>Pretendenta likumīgā pārstāvja vai pilnvarotās personas paraksts, tā atšifrējums</w:t>
      </w:r>
    </w:p>
    <w:p w14:paraId="61A29B20" w14:textId="77777777" w:rsidR="00977B75" w:rsidRPr="00D7092D" w:rsidRDefault="00977B75" w:rsidP="00977B75">
      <w:pPr>
        <w:spacing w:after="0" w:line="240" w:lineRule="auto"/>
        <w:ind w:hanging="5"/>
        <w:jc w:val="both"/>
        <w:rPr>
          <w:rFonts w:ascii="Book Antiqua" w:eastAsia="Times New Roman" w:hAnsi="Book Antiqua"/>
          <w:color w:val="000000"/>
          <w:sz w:val="24"/>
          <w:szCs w:val="24"/>
        </w:rPr>
      </w:pPr>
    </w:p>
    <w:p w14:paraId="36260F24" w14:textId="77777777" w:rsidR="00977B75" w:rsidRPr="00D7092D" w:rsidRDefault="00977B75" w:rsidP="00977B75">
      <w:pPr>
        <w:spacing w:after="0" w:line="240" w:lineRule="auto"/>
        <w:ind w:hanging="5"/>
        <w:jc w:val="both"/>
        <w:rPr>
          <w:rFonts w:ascii="Book Antiqua" w:eastAsia="Times New Roman" w:hAnsi="Book Antiqua"/>
          <w:color w:val="000000"/>
          <w:sz w:val="24"/>
          <w:szCs w:val="24"/>
        </w:rPr>
      </w:pPr>
    </w:p>
    <w:p w14:paraId="3C6988F3" w14:textId="136C133F" w:rsidR="00977B75" w:rsidRPr="00D7092D" w:rsidRDefault="00977B75" w:rsidP="00C50E9F">
      <w:pPr>
        <w:spacing w:after="0" w:line="240" w:lineRule="auto"/>
        <w:jc w:val="both"/>
        <w:rPr>
          <w:rFonts w:ascii="Book Antiqua" w:eastAsia="Times New Roman" w:hAnsi="Book Antiqua"/>
          <w:color w:val="000000"/>
          <w:sz w:val="24"/>
          <w:szCs w:val="24"/>
        </w:rPr>
      </w:pPr>
    </w:p>
    <w:p w14:paraId="342B0778" w14:textId="77777777" w:rsidR="00A86617" w:rsidRPr="00D7092D" w:rsidRDefault="00A86617" w:rsidP="00C50E9F">
      <w:pPr>
        <w:spacing w:after="0" w:line="240" w:lineRule="auto"/>
        <w:jc w:val="both"/>
        <w:rPr>
          <w:rFonts w:ascii="Book Antiqua" w:eastAsia="Times New Roman" w:hAnsi="Book Antiqua"/>
          <w:color w:val="000000"/>
          <w:sz w:val="24"/>
          <w:szCs w:val="24"/>
        </w:rPr>
      </w:pPr>
    </w:p>
    <w:p w14:paraId="37B7945D" w14:textId="77777777" w:rsidR="00977B75" w:rsidRPr="00D7092D" w:rsidRDefault="00977B75" w:rsidP="00977B75">
      <w:pPr>
        <w:spacing w:after="0" w:line="240" w:lineRule="auto"/>
        <w:ind w:hanging="5"/>
        <w:jc w:val="both"/>
        <w:rPr>
          <w:rFonts w:ascii="Book Antiqua" w:eastAsia="Times New Roman" w:hAnsi="Book Antiqua"/>
          <w:color w:val="000000"/>
          <w:sz w:val="24"/>
          <w:szCs w:val="24"/>
        </w:rPr>
      </w:pPr>
    </w:p>
    <w:p w14:paraId="18C39592" w14:textId="1E0AD8AF" w:rsidR="00977B75" w:rsidRPr="00D7092D" w:rsidRDefault="00A86617" w:rsidP="00977B75">
      <w:pPr>
        <w:spacing w:after="0" w:line="240" w:lineRule="auto"/>
        <w:jc w:val="right"/>
        <w:rPr>
          <w:rFonts w:ascii="Book Antiqua" w:eastAsia="Calibri" w:hAnsi="Book Antiqua" w:cs="Times New Roman"/>
          <w:b/>
          <w:sz w:val="24"/>
          <w:szCs w:val="24"/>
          <w:lang w:eastAsia="lv-LV"/>
        </w:rPr>
      </w:pPr>
      <w:r w:rsidRPr="00D7092D">
        <w:rPr>
          <w:rFonts w:ascii="Book Antiqua" w:eastAsia="Calibri" w:hAnsi="Book Antiqua" w:cs="Times New Roman"/>
          <w:b/>
          <w:sz w:val="24"/>
          <w:szCs w:val="24"/>
          <w:lang w:eastAsia="lv-LV"/>
        </w:rPr>
        <w:t>2</w:t>
      </w:r>
      <w:r w:rsidR="00977B75" w:rsidRPr="00D7092D">
        <w:rPr>
          <w:rFonts w:ascii="Book Antiqua" w:eastAsia="Calibri" w:hAnsi="Book Antiqua" w:cs="Times New Roman"/>
          <w:b/>
          <w:sz w:val="24"/>
          <w:szCs w:val="24"/>
          <w:lang w:eastAsia="lv-LV"/>
        </w:rPr>
        <w:t>.pielikums</w:t>
      </w:r>
    </w:p>
    <w:p w14:paraId="224DB717" w14:textId="77777777" w:rsidR="00977B75" w:rsidRPr="00D7092D" w:rsidRDefault="00977B75" w:rsidP="00977B75">
      <w:pPr>
        <w:spacing w:after="0" w:line="240" w:lineRule="auto"/>
        <w:jc w:val="center"/>
        <w:rPr>
          <w:rFonts w:ascii="Book Antiqua" w:eastAsia="Calibri" w:hAnsi="Book Antiqua" w:cs="Times New Roman"/>
          <w:b/>
          <w:noProof/>
          <w:sz w:val="24"/>
          <w:szCs w:val="24"/>
          <w:lang w:eastAsia="lv-LV"/>
        </w:rPr>
      </w:pPr>
    </w:p>
    <w:p w14:paraId="1A75B7E9" w14:textId="77777777" w:rsidR="00977B75" w:rsidRPr="00D7092D" w:rsidRDefault="00977B75" w:rsidP="00977B75">
      <w:pPr>
        <w:spacing w:after="0" w:line="240" w:lineRule="auto"/>
        <w:jc w:val="center"/>
        <w:rPr>
          <w:rFonts w:ascii="Book Antiqua" w:eastAsia="Calibri" w:hAnsi="Book Antiqua" w:cs="Times New Roman"/>
          <w:b/>
          <w:noProof/>
          <w:sz w:val="24"/>
          <w:szCs w:val="24"/>
          <w:lang w:eastAsia="lv-LV"/>
        </w:rPr>
      </w:pPr>
      <w:r w:rsidRPr="00D7092D">
        <w:rPr>
          <w:rFonts w:ascii="Book Antiqua" w:eastAsia="Calibri" w:hAnsi="Book Antiqua" w:cs="Times New Roman"/>
          <w:b/>
          <w:noProof/>
          <w:sz w:val="24"/>
          <w:szCs w:val="24"/>
          <w:lang w:eastAsia="lv-LV"/>
        </w:rPr>
        <w:t>FINANŠU PIEDĀVĀJUMS</w:t>
      </w:r>
    </w:p>
    <w:p w14:paraId="311D3538" w14:textId="6A283428" w:rsidR="00977B75" w:rsidRPr="00D7092D" w:rsidRDefault="00977B75" w:rsidP="00857760">
      <w:pPr>
        <w:spacing w:after="120" w:line="240" w:lineRule="auto"/>
        <w:jc w:val="center"/>
        <w:rPr>
          <w:rFonts w:ascii="Book Antiqua" w:eastAsia="Calibri" w:hAnsi="Book Antiqua" w:cs="Times New Roman"/>
          <w:bCs/>
          <w:sz w:val="24"/>
          <w:szCs w:val="24"/>
          <w:lang w:eastAsia="lv-LV"/>
        </w:rPr>
      </w:pPr>
      <w:r w:rsidRPr="00D7092D">
        <w:rPr>
          <w:rFonts w:ascii="Book Antiqua" w:eastAsia="Calibri" w:hAnsi="Book Antiqua" w:cs="Times New Roman"/>
          <w:sz w:val="24"/>
          <w:szCs w:val="24"/>
          <w:lang w:eastAsia="lv-LV"/>
        </w:rPr>
        <w:t xml:space="preserve">Cenu aptaujai </w:t>
      </w:r>
      <w:r w:rsidRPr="00D7092D">
        <w:rPr>
          <w:rFonts w:ascii="Book Antiqua" w:eastAsia="Calibri" w:hAnsi="Book Antiqua" w:cs="Times New Roman"/>
          <w:b/>
          <w:sz w:val="24"/>
          <w:szCs w:val="24"/>
          <w:lang w:eastAsia="lv-LV"/>
        </w:rPr>
        <w:t>“</w:t>
      </w:r>
      <w:r w:rsidR="00AE1CCC" w:rsidRPr="00D7092D">
        <w:rPr>
          <w:rFonts w:ascii="Book Antiqua" w:hAnsi="Book Antiqua"/>
          <w:b/>
          <w:bCs/>
          <w:sz w:val="24"/>
          <w:szCs w:val="24"/>
        </w:rPr>
        <w:t>Apliecinājuma kartes sagatavošana ēkas fasādei Lielā ielā 7, Staicelē, Limbažu novadā</w:t>
      </w:r>
      <w:r w:rsidRPr="00D7092D">
        <w:rPr>
          <w:rFonts w:ascii="Book Antiqua" w:eastAsia="Calibri" w:hAnsi="Book Antiqua" w:cs="Times New Roman"/>
          <w:b/>
          <w:sz w:val="24"/>
          <w:szCs w:val="24"/>
          <w:lang w:eastAsia="lv-LV"/>
        </w:rPr>
        <w:t>”</w:t>
      </w:r>
      <w:r w:rsidR="00857760" w:rsidRPr="00D7092D">
        <w:rPr>
          <w:rFonts w:ascii="Book Antiqua" w:eastAsia="Calibri" w:hAnsi="Book Antiqua" w:cs="Times New Roman"/>
          <w:bCs/>
          <w:sz w:val="24"/>
          <w:szCs w:val="24"/>
          <w:lang w:eastAsia="lv-LV"/>
        </w:rPr>
        <w:t xml:space="preserve">, </w:t>
      </w:r>
      <w:proofErr w:type="spellStart"/>
      <w:r w:rsidRPr="00D7092D">
        <w:rPr>
          <w:rFonts w:ascii="Book Antiqua" w:eastAsia="Calibri" w:hAnsi="Book Antiqua" w:cs="Times New Roman"/>
          <w:bCs/>
          <w:sz w:val="24"/>
          <w:szCs w:val="24"/>
          <w:lang w:eastAsia="lv-LV"/>
        </w:rPr>
        <w:t>Id</w:t>
      </w:r>
      <w:proofErr w:type="spellEnd"/>
      <w:r w:rsidRPr="00D7092D">
        <w:rPr>
          <w:rFonts w:ascii="Book Antiqua" w:eastAsia="Calibri" w:hAnsi="Book Antiqua" w:cs="Times New Roman"/>
          <w:bCs/>
          <w:sz w:val="24"/>
          <w:szCs w:val="24"/>
          <w:lang w:eastAsia="lv-LV"/>
        </w:rPr>
        <w:t xml:space="preserve">. Nr. </w:t>
      </w:r>
      <w:r w:rsidR="005663C8" w:rsidRPr="00D7092D">
        <w:rPr>
          <w:rFonts w:ascii="Book Antiqua" w:eastAsia="Calibri" w:hAnsi="Book Antiqua" w:cs="Times New Roman"/>
          <w:bCs/>
          <w:sz w:val="24"/>
          <w:szCs w:val="24"/>
          <w:lang w:eastAsia="lv-LV"/>
        </w:rPr>
        <w:t>CA 2021/39</w:t>
      </w:r>
    </w:p>
    <w:p w14:paraId="488F7B70" w14:textId="77777777" w:rsidR="00977B75" w:rsidRPr="00D7092D" w:rsidRDefault="00977B75" w:rsidP="00977B75">
      <w:pPr>
        <w:spacing w:after="120" w:line="240" w:lineRule="auto"/>
        <w:jc w:val="both"/>
        <w:rPr>
          <w:rFonts w:ascii="Book Antiqua" w:eastAsia="Calibri" w:hAnsi="Book Antiqua" w:cs="Times New Roman"/>
          <w:sz w:val="24"/>
          <w:szCs w:val="24"/>
          <w:lang w:eastAsia="lv-LV"/>
        </w:rPr>
      </w:pPr>
    </w:p>
    <w:p w14:paraId="04B56D3F" w14:textId="03A3368F" w:rsidR="00977B75" w:rsidRPr="00D7092D" w:rsidRDefault="00977B75" w:rsidP="007E3011">
      <w:pPr>
        <w:spacing w:after="120" w:line="240" w:lineRule="auto"/>
        <w:jc w:val="both"/>
        <w:rPr>
          <w:rFonts w:ascii="Book Antiqua" w:eastAsia="Calibri" w:hAnsi="Book Antiqua" w:cs="Times New Roman"/>
          <w:sz w:val="24"/>
          <w:szCs w:val="24"/>
          <w:lang w:eastAsia="lv-LV"/>
        </w:rPr>
      </w:pPr>
      <w:r w:rsidRPr="00D7092D">
        <w:rPr>
          <w:rFonts w:ascii="Book Antiqua" w:eastAsia="Calibri" w:hAnsi="Book Antiqua" w:cs="Times New Roman"/>
          <w:sz w:val="24"/>
          <w:szCs w:val="24"/>
          <w:lang w:eastAsia="lv-LV"/>
        </w:rPr>
        <w:t xml:space="preserve">Pasūtītājs: Alojas </w:t>
      </w:r>
      <w:r w:rsidR="007E3011" w:rsidRPr="00D7092D">
        <w:rPr>
          <w:rFonts w:ascii="Book Antiqua" w:eastAsia="Calibri" w:hAnsi="Book Antiqua" w:cs="Times New Roman"/>
          <w:sz w:val="24"/>
          <w:szCs w:val="24"/>
          <w:lang w:eastAsia="lv-LV"/>
        </w:rPr>
        <w:t>administrācija</w:t>
      </w:r>
      <w:r w:rsidRPr="00D7092D">
        <w:rPr>
          <w:rFonts w:ascii="Book Antiqua" w:eastAsia="Calibri" w:hAnsi="Book Antiqua" w:cs="Times New Roman"/>
          <w:sz w:val="24"/>
          <w:szCs w:val="24"/>
          <w:lang w:eastAsia="lv-LV"/>
        </w:rPr>
        <w:t xml:space="preserve">, </w:t>
      </w:r>
      <w:proofErr w:type="spellStart"/>
      <w:r w:rsidRPr="00D7092D">
        <w:rPr>
          <w:rFonts w:ascii="Book Antiqua" w:eastAsia="Calibri" w:hAnsi="Book Antiqua" w:cs="Times New Roman"/>
          <w:sz w:val="24"/>
          <w:szCs w:val="24"/>
          <w:lang w:eastAsia="lv-LV"/>
        </w:rPr>
        <w:t>reģ</w:t>
      </w:r>
      <w:proofErr w:type="spellEnd"/>
      <w:r w:rsidRPr="00D7092D">
        <w:rPr>
          <w:rFonts w:ascii="Book Antiqua" w:eastAsia="Calibri" w:hAnsi="Book Antiqua" w:cs="Times New Roman"/>
          <w:sz w:val="24"/>
          <w:szCs w:val="24"/>
          <w:lang w:eastAsia="lv-LV"/>
        </w:rPr>
        <w:t xml:space="preserve">. Nr. </w:t>
      </w:r>
      <w:r w:rsidR="007E3011" w:rsidRPr="00D7092D">
        <w:rPr>
          <w:rFonts w:ascii="Book Antiqua" w:eastAsia="Calibri" w:hAnsi="Book Antiqua" w:cs="Times New Roman"/>
          <w:sz w:val="24"/>
          <w:szCs w:val="24"/>
          <w:lang w:eastAsia="lv-LV"/>
        </w:rPr>
        <w:t>40900033386</w:t>
      </w:r>
    </w:p>
    <w:p w14:paraId="3F2CC561" w14:textId="77777777" w:rsidR="00977B75" w:rsidRPr="00D7092D" w:rsidRDefault="00977B75" w:rsidP="00977B75">
      <w:pPr>
        <w:spacing w:after="120" w:line="240" w:lineRule="auto"/>
        <w:jc w:val="center"/>
        <w:rPr>
          <w:rFonts w:ascii="Book Antiqua" w:eastAsia="Calibri" w:hAnsi="Book Antiqua" w:cs="Times New Roman"/>
          <w:sz w:val="24"/>
          <w:szCs w:val="24"/>
          <w:lang w:eastAsia="lv-LV"/>
        </w:rPr>
      </w:pPr>
      <w:r w:rsidRPr="00D7092D">
        <w:rPr>
          <w:rFonts w:ascii="Book Antiqua" w:eastAsia="Calibri" w:hAnsi="Book Antiqua" w:cs="Times New Roman"/>
          <w:sz w:val="24"/>
          <w:szCs w:val="24"/>
          <w:lang w:eastAsia="lv-LV"/>
        </w:rPr>
        <w:t>_____________________________________________________________________</w:t>
      </w:r>
    </w:p>
    <w:p w14:paraId="339CFC9F" w14:textId="77777777" w:rsidR="00977B75" w:rsidRPr="00D7092D" w:rsidRDefault="00977B75" w:rsidP="00977B75">
      <w:pPr>
        <w:spacing w:after="120" w:line="240" w:lineRule="auto"/>
        <w:jc w:val="center"/>
        <w:rPr>
          <w:rFonts w:ascii="Book Antiqua" w:eastAsia="Calibri" w:hAnsi="Book Antiqua" w:cs="Times New Roman"/>
          <w:sz w:val="24"/>
          <w:szCs w:val="24"/>
          <w:lang w:eastAsia="lv-LV"/>
        </w:rPr>
      </w:pPr>
      <w:r w:rsidRPr="00D7092D">
        <w:rPr>
          <w:rFonts w:ascii="Book Antiqua" w:eastAsia="Calibri" w:hAnsi="Book Antiqua" w:cs="Times New Roman"/>
          <w:sz w:val="24"/>
          <w:szCs w:val="24"/>
          <w:lang w:eastAsia="lv-LV"/>
        </w:rPr>
        <w:t>Pretendenta nosaukums, reģistrācijas Nr.</w:t>
      </w:r>
    </w:p>
    <w:p w14:paraId="28942632" w14:textId="2124BA6A" w:rsidR="00977B75" w:rsidRPr="00D7092D" w:rsidRDefault="00977B75" w:rsidP="00977B75">
      <w:pPr>
        <w:spacing w:after="120" w:line="240" w:lineRule="auto"/>
        <w:ind w:firstLine="720"/>
        <w:jc w:val="both"/>
        <w:rPr>
          <w:rFonts w:ascii="Book Antiqua" w:eastAsia="Calibri" w:hAnsi="Book Antiqua" w:cs="Times New Roman"/>
          <w:sz w:val="24"/>
          <w:szCs w:val="24"/>
          <w:lang w:eastAsia="lv-LV"/>
        </w:rPr>
      </w:pPr>
      <w:r w:rsidRPr="00D7092D">
        <w:rPr>
          <w:rFonts w:ascii="Book Antiqua" w:eastAsia="Calibri" w:hAnsi="Book Antiqua" w:cs="Times New Roman"/>
          <w:sz w:val="24"/>
          <w:szCs w:val="24"/>
          <w:lang w:eastAsia="lv-LV"/>
        </w:rPr>
        <w:t xml:space="preserve">Iepazinušies ar cenu aptaujas </w:t>
      </w:r>
      <w:r w:rsidRPr="00D7092D">
        <w:rPr>
          <w:rFonts w:ascii="Book Antiqua" w:eastAsia="Calibri" w:hAnsi="Book Antiqua" w:cs="Times New Roman"/>
          <w:b/>
          <w:sz w:val="24"/>
          <w:szCs w:val="24"/>
          <w:lang w:eastAsia="lv-LV"/>
        </w:rPr>
        <w:t>“</w:t>
      </w:r>
      <w:r w:rsidR="00AE1CCC" w:rsidRPr="00D7092D">
        <w:rPr>
          <w:rFonts w:ascii="Book Antiqua" w:hAnsi="Book Antiqua"/>
          <w:b/>
          <w:bCs/>
          <w:sz w:val="24"/>
        </w:rPr>
        <w:t>Apliecinājuma kartes sagatavošana ēkas fasādei Lielā ielā 7, Staicelē, Limbažu novadā</w:t>
      </w:r>
      <w:r w:rsidRPr="00D7092D">
        <w:rPr>
          <w:rFonts w:ascii="Book Antiqua" w:eastAsia="Calibri" w:hAnsi="Book Antiqua" w:cs="Times New Roman"/>
          <w:b/>
          <w:sz w:val="24"/>
          <w:szCs w:val="24"/>
          <w:lang w:eastAsia="lv-LV"/>
        </w:rPr>
        <w:t>”</w:t>
      </w:r>
      <w:r w:rsidRPr="00D7092D">
        <w:rPr>
          <w:rFonts w:ascii="Book Antiqua" w:eastAsia="Calibri" w:hAnsi="Book Antiqua" w:cs="Times New Roman"/>
          <w:sz w:val="24"/>
          <w:szCs w:val="24"/>
          <w:lang w:eastAsia="lv-LV"/>
        </w:rPr>
        <w:t xml:space="preserve"> noteikumiem, mēs piedāvājam </w:t>
      </w:r>
      <w:r w:rsidR="00857760" w:rsidRPr="00D7092D">
        <w:rPr>
          <w:rFonts w:ascii="Book Antiqua" w:eastAsia="Calibri" w:hAnsi="Book Antiqua" w:cs="Times New Roman"/>
          <w:sz w:val="24"/>
          <w:szCs w:val="24"/>
          <w:lang w:eastAsia="lv-LV"/>
        </w:rPr>
        <w:t>veikt darbus</w:t>
      </w:r>
      <w:r w:rsidRPr="00D7092D">
        <w:rPr>
          <w:rFonts w:ascii="Book Antiqua" w:eastAsia="Calibri" w:hAnsi="Book Antiqua" w:cs="Times New Roman"/>
          <w:sz w:val="24"/>
          <w:szCs w:val="24"/>
          <w:lang w:eastAsia="lv-LV"/>
        </w:rPr>
        <w:t xml:space="preserve"> saskaņā ar </w:t>
      </w:r>
      <w:r w:rsidR="007E3011" w:rsidRPr="00D7092D">
        <w:rPr>
          <w:rFonts w:ascii="Book Antiqua" w:eastAsia="Calibri" w:hAnsi="Book Antiqua" w:cs="Times New Roman"/>
          <w:sz w:val="24"/>
          <w:szCs w:val="24"/>
          <w:lang w:eastAsia="lv-LV"/>
        </w:rPr>
        <w:t>tehnisko specifikāciju</w:t>
      </w:r>
      <w:r w:rsidRPr="00D7092D">
        <w:rPr>
          <w:rFonts w:ascii="Book Antiqua" w:eastAsia="Calibri" w:hAnsi="Book Antiqua" w:cs="Times New Roman"/>
          <w:sz w:val="24"/>
          <w:szCs w:val="24"/>
          <w:lang w:eastAsia="lv-LV"/>
        </w:rPr>
        <w:t>:</w:t>
      </w:r>
    </w:p>
    <w:p w14:paraId="568A1C1D" w14:textId="77777777" w:rsidR="00C50E9F" w:rsidRPr="00D7092D" w:rsidRDefault="00C50E9F" w:rsidP="00977B75">
      <w:pPr>
        <w:spacing w:after="120" w:line="240" w:lineRule="auto"/>
        <w:ind w:firstLine="720"/>
        <w:jc w:val="both"/>
        <w:rPr>
          <w:rFonts w:ascii="Book Antiqua" w:hAnsi="Book Antiqua"/>
          <w:bCs/>
          <w:sz w:val="24"/>
        </w:rPr>
      </w:pPr>
    </w:p>
    <w:tbl>
      <w:tblPr>
        <w:tblStyle w:val="Reatabula"/>
        <w:tblW w:w="8959" w:type="dxa"/>
        <w:tblInd w:w="108" w:type="dxa"/>
        <w:tblLayout w:type="fixed"/>
        <w:tblLook w:val="04A0" w:firstRow="1" w:lastRow="0" w:firstColumn="1" w:lastColumn="0" w:noHBand="0" w:noVBand="1"/>
      </w:tblPr>
      <w:tblGrid>
        <w:gridCol w:w="5841"/>
        <w:gridCol w:w="3118"/>
      </w:tblGrid>
      <w:tr w:rsidR="00977B75" w:rsidRPr="00D7092D" w14:paraId="4A18AFCE" w14:textId="77777777" w:rsidTr="00857760">
        <w:tc>
          <w:tcPr>
            <w:tcW w:w="5841" w:type="dxa"/>
            <w:shd w:val="clear" w:color="auto" w:fill="D9D9D9" w:themeFill="background1" w:themeFillShade="D9"/>
            <w:vAlign w:val="center"/>
          </w:tcPr>
          <w:p w14:paraId="0B65571C" w14:textId="77777777" w:rsidR="00977B75" w:rsidRPr="00D7092D" w:rsidRDefault="00977B75" w:rsidP="00977B75">
            <w:pPr>
              <w:spacing w:after="120"/>
              <w:ind w:left="788" w:hanging="431"/>
              <w:jc w:val="center"/>
              <w:rPr>
                <w:rFonts w:ascii="Book Antiqua" w:hAnsi="Book Antiqua"/>
                <w:b/>
              </w:rPr>
            </w:pPr>
            <w:r w:rsidRPr="00D7092D">
              <w:rPr>
                <w:rFonts w:ascii="Book Antiqua" w:hAnsi="Book Antiqua"/>
                <w:b/>
              </w:rPr>
              <w:t>Pakalpojums</w:t>
            </w:r>
          </w:p>
        </w:tc>
        <w:tc>
          <w:tcPr>
            <w:tcW w:w="3118" w:type="dxa"/>
            <w:shd w:val="clear" w:color="auto" w:fill="D9D9D9" w:themeFill="background1" w:themeFillShade="D9"/>
            <w:vAlign w:val="center"/>
          </w:tcPr>
          <w:p w14:paraId="49CB8717" w14:textId="77777777" w:rsidR="00977B75" w:rsidRPr="00D7092D" w:rsidRDefault="00977B75" w:rsidP="00977B75">
            <w:pPr>
              <w:jc w:val="center"/>
              <w:rPr>
                <w:rFonts w:ascii="Book Antiqua" w:hAnsi="Book Antiqua"/>
                <w:b/>
              </w:rPr>
            </w:pPr>
            <w:r w:rsidRPr="00D7092D">
              <w:rPr>
                <w:rFonts w:ascii="Book Antiqua" w:hAnsi="Book Antiqua"/>
                <w:b/>
              </w:rPr>
              <w:t>Piedāvātā cena</w:t>
            </w:r>
          </w:p>
          <w:p w14:paraId="200A66DB" w14:textId="77777777" w:rsidR="00977B75" w:rsidRPr="00D7092D" w:rsidRDefault="00977B75" w:rsidP="00977B75">
            <w:pPr>
              <w:jc w:val="center"/>
              <w:rPr>
                <w:rFonts w:ascii="Book Antiqua" w:hAnsi="Book Antiqua"/>
                <w:b/>
              </w:rPr>
            </w:pPr>
          </w:p>
        </w:tc>
      </w:tr>
      <w:tr w:rsidR="00977B75" w:rsidRPr="00D7092D" w14:paraId="0A6A70A4" w14:textId="77777777" w:rsidTr="00857760">
        <w:trPr>
          <w:trHeight w:val="527"/>
        </w:trPr>
        <w:tc>
          <w:tcPr>
            <w:tcW w:w="5841" w:type="dxa"/>
            <w:vAlign w:val="center"/>
          </w:tcPr>
          <w:p w14:paraId="301D6048" w14:textId="2C562BB2" w:rsidR="00977B75" w:rsidRPr="00D7092D" w:rsidRDefault="00AE1CCC" w:rsidP="00977B75">
            <w:pPr>
              <w:spacing w:after="120"/>
              <w:rPr>
                <w:rFonts w:ascii="Book Antiqua" w:hAnsi="Book Antiqua" w:cs="Times New Roman"/>
              </w:rPr>
            </w:pPr>
            <w:r w:rsidRPr="00D7092D">
              <w:rPr>
                <w:rFonts w:ascii="Book Antiqua" w:hAnsi="Book Antiqua"/>
                <w:b/>
                <w:bCs/>
                <w:szCs w:val="24"/>
              </w:rPr>
              <w:t>Apliecinājuma kartes sagatavošana ēkas fasādei Lielā ielā 7, Staicelē, Limbažu novadā</w:t>
            </w:r>
          </w:p>
        </w:tc>
        <w:tc>
          <w:tcPr>
            <w:tcW w:w="3118" w:type="dxa"/>
            <w:vAlign w:val="center"/>
          </w:tcPr>
          <w:p w14:paraId="720379F4" w14:textId="77777777" w:rsidR="00977B75" w:rsidRPr="00D7092D" w:rsidRDefault="00977B75" w:rsidP="00977B75">
            <w:pPr>
              <w:spacing w:after="120"/>
              <w:ind w:left="788" w:hanging="431"/>
              <w:rPr>
                <w:rFonts w:ascii="Book Antiqua" w:hAnsi="Book Antiqua"/>
              </w:rPr>
            </w:pPr>
          </w:p>
        </w:tc>
      </w:tr>
      <w:tr w:rsidR="00977B75" w:rsidRPr="00D7092D" w14:paraId="0E7DEF70" w14:textId="77777777" w:rsidTr="00857760">
        <w:trPr>
          <w:trHeight w:val="427"/>
        </w:trPr>
        <w:tc>
          <w:tcPr>
            <w:tcW w:w="5841" w:type="dxa"/>
            <w:vAlign w:val="center"/>
          </w:tcPr>
          <w:p w14:paraId="307005BE" w14:textId="77777777" w:rsidR="00977B75" w:rsidRPr="00D7092D" w:rsidRDefault="00977B75" w:rsidP="00977B75">
            <w:pPr>
              <w:spacing w:after="120"/>
              <w:ind w:left="-79"/>
              <w:jc w:val="right"/>
              <w:rPr>
                <w:rFonts w:ascii="Book Antiqua" w:hAnsi="Book Antiqua"/>
                <w:szCs w:val="24"/>
              </w:rPr>
            </w:pPr>
            <w:r w:rsidRPr="00D7092D">
              <w:rPr>
                <w:rFonts w:ascii="Book Antiqua" w:hAnsi="Book Antiqua"/>
                <w:szCs w:val="24"/>
              </w:rPr>
              <w:t>PVN 21%</w:t>
            </w:r>
          </w:p>
        </w:tc>
        <w:tc>
          <w:tcPr>
            <w:tcW w:w="3118" w:type="dxa"/>
            <w:vAlign w:val="center"/>
          </w:tcPr>
          <w:p w14:paraId="54990C69" w14:textId="77777777" w:rsidR="00977B75" w:rsidRPr="00D7092D" w:rsidRDefault="00977B75" w:rsidP="00977B75">
            <w:pPr>
              <w:spacing w:after="120"/>
              <w:ind w:left="788" w:hanging="431"/>
              <w:rPr>
                <w:rFonts w:ascii="Book Antiqua" w:hAnsi="Book Antiqua"/>
              </w:rPr>
            </w:pPr>
          </w:p>
        </w:tc>
      </w:tr>
      <w:tr w:rsidR="00977B75" w:rsidRPr="00D7092D" w14:paraId="56412EA0" w14:textId="77777777" w:rsidTr="00857760">
        <w:trPr>
          <w:trHeight w:val="427"/>
        </w:trPr>
        <w:tc>
          <w:tcPr>
            <w:tcW w:w="5841" w:type="dxa"/>
            <w:vAlign w:val="center"/>
          </w:tcPr>
          <w:p w14:paraId="1057669E" w14:textId="77777777" w:rsidR="00977B75" w:rsidRPr="00D7092D" w:rsidRDefault="00977B75" w:rsidP="00977B75">
            <w:pPr>
              <w:spacing w:after="120"/>
              <w:ind w:left="-79"/>
              <w:jc w:val="right"/>
              <w:rPr>
                <w:rFonts w:ascii="Book Antiqua" w:hAnsi="Book Antiqua"/>
                <w:szCs w:val="24"/>
              </w:rPr>
            </w:pPr>
            <w:r w:rsidRPr="00D7092D">
              <w:rPr>
                <w:rFonts w:ascii="Book Antiqua" w:hAnsi="Book Antiqua"/>
                <w:szCs w:val="24"/>
              </w:rPr>
              <w:t>Summa kopā ar PVN</w:t>
            </w:r>
          </w:p>
        </w:tc>
        <w:tc>
          <w:tcPr>
            <w:tcW w:w="3118" w:type="dxa"/>
            <w:vAlign w:val="center"/>
          </w:tcPr>
          <w:p w14:paraId="04088774" w14:textId="77777777" w:rsidR="00977B75" w:rsidRPr="00D7092D" w:rsidRDefault="00977B75" w:rsidP="00977B75">
            <w:pPr>
              <w:spacing w:after="120"/>
              <w:ind w:left="788" w:hanging="431"/>
              <w:rPr>
                <w:rFonts w:ascii="Book Antiqua" w:hAnsi="Book Antiqua"/>
              </w:rPr>
            </w:pPr>
          </w:p>
        </w:tc>
      </w:tr>
    </w:tbl>
    <w:p w14:paraId="1DA6A6E4" w14:textId="77777777" w:rsidR="00977B75" w:rsidRPr="00D7092D" w:rsidRDefault="00977B75" w:rsidP="00977B75">
      <w:pPr>
        <w:spacing w:after="120" w:line="240" w:lineRule="auto"/>
        <w:jc w:val="both"/>
        <w:rPr>
          <w:rFonts w:ascii="Book Antiqua" w:eastAsia="Calibri" w:hAnsi="Book Antiqua" w:cs="Times New Roman"/>
          <w:sz w:val="24"/>
          <w:szCs w:val="24"/>
          <w:lang w:eastAsia="lv-LV"/>
        </w:rPr>
      </w:pPr>
    </w:p>
    <w:p w14:paraId="1D5D287C" w14:textId="77777777" w:rsidR="00977B75" w:rsidRPr="00D7092D" w:rsidRDefault="00977B75" w:rsidP="00977B75">
      <w:pPr>
        <w:spacing w:after="120" w:line="240" w:lineRule="auto"/>
        <w:jc w:val="both"/>
        <w:rPr>
          <w:rFonts w:ascii="Book Antiqua" w:eastAsia="Calibri" w:hAnsi="Book Antiqua" w:cs="Times New Roman"/>
          <w:sz w:val="24"/>
          <w:szCs w:val="24"/>
          <w:lang w:eastAsia="lv-LV"/>
        </w:rPr>
      </w:pPr>
    </w:p>
    <w:p w14:paraId="19E6E49B" w14:textId="77777777" w:rsidR="00977B75" w:rsidRPr="00D7092D" w:rsidRDefault="00977B75" w:rsidP="00977B75">
      <w:pPr>
        <w:rPr>
          <w:rFonts w:ascii="Book Antiqua" w:hAnsi="Book Antiqua"/>
          <w:sz w:val="24"/>
        </w:rPr>
      </w:pPr>
    </w:p>
    <w:tbl>
      <w:tblPr>
        <w:tblStyle w:val="Reatabula"/>
        <w:tblW w:w="0" w:type="auto"/>
        <w:tblInd w:w="0" w:type="dxa"/>
        <w:tblBorders>
          <w:top w:val="none" w:sz="0" w:space="0" w:color="auto"/>
          <w:left w:val="none" w:sz="0" w:space="0" w:color="auto"/>
          <w:bottom w:val="none" w:sz="0" w:space="0" w:color="auto"/>
        </w:tblBorders>
        <w:tblLook w:val="04A0" w:firstRow="1" w:lastRow="0" w:firstColumn="1" w:lastColumn="0" w:noHBand="0" w:noVBand="1"/>
      </w:tblPr>
      <w:tblGrid>
        <w:gridCol w:w="3020"/>
        <w:gridCol w:w="661"/>
        <w:gridCol w:w="992"/>
        <w:gridCol w:w="4388"/>
      </w:tblGrid>
      <w:tr w:rsidR="00977B75" w:rsidRPr="00D7092D" w14:paraId="654F73FC" w14:textId="77777777" w:rsidTr="00BB6E5F">
        <w:trPr>
          <w:trHeight w:val="398"/>
        </w:trPr>
        <w:tc>
          <w:tcPr>
            <w:tcW w:w="3020" w:type="dxa"/>
            <w:vMerge w:val="restart"/>
            <w:shd w:val="clear" w:color="auto" w:fill="auto"/>
          </w:tcPr>
          <w:p w14:paraId="49DCD3B1" w14:textId="77777777" w:rsidR="00977B75" w:rsidRPr="00D7092D" w:rsidRDefault="00977B75" w:rsidP="00977B75">
            <w:pPr>
              <w:spacing w:after="120"/>
              <w:rPr>
                <w:rFonts w:ascii="Book Antiqua" w:eastAsia="Calibri" w:hAnsi="Book Antiqua" w:cs="Times New Roman"/>
                <w:szCs w:val="24"/>
                <w:lang w:eastAsia="lv-LV"/>
              </w:rPr>
            </w:pPr>
            <w:r w:rsidRPr="00D7092D">
              <w:rPr>
                <w:rFonts w:ascii="Book Antiqua" w:eastAsia="Calibri" w:hAnsi="Book Antiqua" w:cs="Times New Roman"/>
                <w:szCs w:val="24"/>
                <w:lang w:eastAsia="lv-LV"/>
              </w:rPr>
              <w:t>Piedāvātajiem darbiem</w:t>
            </w:r>
          </w:p>
        </w:tc>
        <w:tc>
          <w:tcPr>
            <w:tcW w:w="661" w:type="dxa"/>
            <w:tcBorders>
              <w:top w:val="single" w:sz="4" w:space="0" w:color="auto"/>
              <w:bottom w:val="single" w:sz="4" w:space="0" w:color="auto"/>
            </w:tcBorders>
            <w:shd w:val="clear" w:color="auto" w:fill="auto"/>
          </w:tcPr>
          <w:p w14:paraId="37B20EC9" w14:textId="77777777" w:rsidR="00977B75" w:rsidRPr="00D7092D" w:rsidRDefault="00977B75" w:rsidP="00977B75">
            <w:pPr>
              <w:spacing w:after="120"/>
              <w:rPr>
                <w:rFonts w:ascii="Book Antiqua" w:eastAsia="Calibri" w:hAnsi="Book Antiqua" w:cs="Times New Roman"/>
                <w:szCs w:val="24"/>
                <w:lang w:eastAsia="lv-LV"/>
              </w:rPr>
            </w:pPr>
          </w:p>
        </w:tc>
        <w:tc>
          <w:tcPr>
            <w:tcW w:w="992" w:type="dxa"/>
            <w:tcBorders>
              <w:top w:val="nil"/>
              <w:bottom w:val="nil"/>
              <w:right w:val="nil"/>
            </w:tcBorders>
            <w:shd w:val="clear" w:color="auto" w:fill="auto"/>
          </w:tcPr>
          <w:p w14:paraId="44EDF48F" w14:textId="77777777" w:rsidR="00977B75" w:rsidRPr="00D7092D" w:rsidRDefault="00977B75" w:rsidP="00977B75">
            <w:pPr>
              <w:spacing w:after="120"/>
              <w:rPr>
                <w:rFonts w:ascii="Book Antiqua" w:eastAsia="Calibri" w:hAnsi="Book Antiqua" w:cs="Times New Roman"/>
                <w:szCs w:val="24"/>
                <w:lang w:eastAsia="lv-LV"/>
              </w:rPr>
            </w:pPr>
            <w:r w:rsidRPr="00D7092D">
              <w:rPr>
                <w:rFonts w:ascii="Book Antiqua" w:eastAsia="Calibri" w:hAnsi="Book Antiqua" w:cs="Times New Roman"/>
                <w:szCs w:val="24"/>
                <w:lang w:eastAsia="lv-LV"/>
              </w:rPr>
              <w:t>tiek</w:t>
            </w:r>
          </w:p>
        </w:tc>
        <w:tc>
          <w:tcPr>
            <w:tcW w:w="4388" w:type="dxa"/>
            <w:vMerge w:val="restart"/>
            <w:tcBorders>
              <w:top w:val="nil"/>
              <w:left w:val="nil"/>
              <w:bottom w:val="nil"/>
              <w:right w:val="nil"/>
            </w:tcBorders>
            <w:shd w:val="clear" w:color="auto" w:fill="auto"/>
          </w:tcPr>
          <w:p w14:paraId="77CBECFC" w14:textId="77777777" w:rsidR="00977B75" w:rsidRPr="00D7092D" w:rsidRDefault="00977B75" w:rsidP="00977B75">
            <w:pPr>
              <w:spacing w:after="120"/>
              <w:rPr>
                <w:rFonts w:ascii="Book Antiqua" w:eastAsia="Calibri" w:hAnsi="Book Antiqua" w:cs="Times New Roman"/>
                <w:szCs w:val="24"/>
                <w:lang w:eastAsia="lv-LV"/>
              </w:rPr>
            </w:pPr>
            <w:r w:rsidRPr="00D7092D">
              <w:rPr>
                <w:rFonts w:ascii="Book Antiqua" w:eastAsia="Calibri" w:hAnsi="Book Antiqua" w:cs="Times New Roman"/>
                <w:szCs w:val="24"/>
                <w:lang w:eastAsia="lv-LV"/>
              </w:rPr>
              <w:t>piemērota apgrieztā nodokļa maksāšana.</w:t>
            </w:r>
          </w:p>
        </w:tc>
      </w:tr>
      <w:tr w:rsidR="00977B75" w:rsidRPr="00D7092D" w14:paraId="44D0EBAF" w14:textId="77777777" w:rsidTr="00BB6E5F">
        <w:trPr>
          <w:trHeight w:val="397"/>
        </w:trPr>
        <w:tc>
          <w:tcPr>
            <w:tcW w:w="3020" w:type="dxa"/>
            <w:vMerge/>
            <w:shd w:val="clear" w:color="auto" w:fill="auto"/>
          </w:tcPr>
          <w:p w14:paraId="34216EE0" w14:textId="77777777" w:rsidR="00977B75" w:rsidRPr="00D7092D" w:rsidRDefault="00977B75" w:rsidP="00977B75">
            <w:pPr>
              <w:spacing w:after="120"/>
              <w:rPr>
                <w:rFonts w:ascii="Book Antiqua" w:eastAsia="Calibri" w:hAnsi="Book Antiqua" w:cs="Times New Roman"/>
                <w:szCs w:val="24"/>
                <w:lang w:eastAsia="lv-LV"/>
              </w:rPr>
            </w:pPr>
          </w:p>
        </w:tc>
        <w:tc>
          <w:tcPr>
            <w:tcW w:w="661" w:type="dxa"/>
            <w:tcBorders>
              <w:top w:val="single" w:sz="4" w:space="0" w:color="auto"/>
              <w:bottom w:val="single" w:sz="4" w:space="0" w:color="auto"/>
            </w:tcBorders>
            <w:shd w:val="clear" w:color="auto" w:fill="auto"/>
          </w:tcPr>
          <w:p w14:paraId="01A76989" w14:textId="77777777" w:rsidR="00977B75" w:rsidRPr="00D7092D" w:rsidRDefault="00977B75" w:rsidP="00977B75">
            <w:pPr>
              <w:spacing w:after="120"/>
              <w:rPr>
                <w:rFonts w:ascii="Book Antiqua" w:eastAsia="Calibri" w:hAnsi="Book Antiqua" w:cs="Times New Roman"/>
                <w:szCs w:val="24"/>
                <w:lang w:eastAsia="lv-LV"/>
              </w:rPr>
            </w:pPr>
          </w:p>
        </w:tc>
        <w:tc>
          <w:tcPr>
            <w:tcW w:w="992" w:type="dxa"/>
            <w:tcBorders>
              <w:top w:val="nil"/>
              <w:bottom w:val="nil"/>
              <w:right w:val="nil"/>
            </w:tcBorders>
            <w:shd w:val="clear" w:color="auto" w:fill="auto"/>
          </w:tcPr>
          <w:p w14:paraId="0E885E4D" w14:textId="77777777" w:rsidR="00977B75" w:rsidRPr="00D7092D" w:rsidRDefault="00977B75" w:rsidP="00977B75">
            <w:pPr>
              <w:spacing w:after="120"/>
              <w:rPr>
                <w:rFonts w:ascii="Book Antiqua" w:eastAsia="Calibri" w:hAnsi="Book Antiqua" w:cs="Times New Roman"/>
                <w:szCs w:val="24"/>
                <w:lang w:eastAsia="lv-LV"/>
              </w:rPr>
            </w:pPr>
            <w:r w:rsidRPr="00D7092D">
              <w:rPr>
                <w:rFonts w:ascii="Book Antiqua" w:eastAsia="Calibri" w:hAnsi="Book Antiqua" w:cs="Times New Roman"/>
                <w:szCs w:val="24"/>
                <w:lang w:eastAsia="lv-LV"/>
              </w:rPr>
              <w:t xml:space="preserve">netiek </w:t>
            </w:r>
          </w:p>
        </w:tc>
        <w:tc>
          <w:tcPr>
            <w:tcW w:w="4388" w:type="dxa"/>
            <w:vMerge/>
            <w:tcBorders>
              <w:top w:val="single" w:sz="4" w:space="0" w:color="auto"/>
              <w:left w:val="nil"/>
              <w:bottom w:val="nil"/>
              <w:right w:val="nil"/>
            </w:tcBorders>
            <w:shd w:val="clear" w:color="auto" w:fill="auto"/>
          </w:tcPr>
          <w:p w14:paraId="209665ED" w14:textId="77777777" w:rsidR="00977B75" w:rsidRPr="00D7092D" w:rsidRDefault="00977B75" w:rsidP="00977B75">
            <w:pPr>
              <w:spacing w:after="120"/>
              <w:rPr>
                <w:rFonts w:ascii="Book Antiqua" w:eastAsia="Calibri" w:hAnsi="Book Antiqua" w:cs="Times New Roman"/>
                <w:szCs w:val="24"/>
                <w:lang w:eastAsia="lv-LV"/>
              </w:rPr>
            </w:pPr>
          </w:p>
        </w:tc>
      </w:tr>
    </w:tbl>
    <w:p w14:paraId="1DEE6BB6" w14:textId="77777777" w:rsidR="00977B75" w:rsidRPr="00D7092D" w:rsidRDefault="00977B75" w:rsidP="00977B75">
      <w:pPr>
        <w:spacing w:after="120" w:line="240" w:lineRule="auto"/>
        <w:ind w:firstLine="720"/>
        <w:jc w:val="both"/>
        <w:rPr>
          <w:rFonts w:ascii="Book Antiqua" w:eastAsia="Calibri" w:hAnsi="Book Antiqua" w:cs="Times New Roman"/>
          <w:sz w:val="24"/>
          <w:szCs w:val="24"/>
          <w:lang w:eastAsia="lv-LV"/>
        </w:rPr>
      </w:pPr>
    </w:p>
    <w:p w14:paraId="5EA6D9B7" w14:textId="77777777" w:rsidR="00977B75" w:rsidRPr="00D7092D" w:rsidRDefault="00977B75" w:rsidP="00977B75">
      <w:pPr>
        <w:spacing w:after="120" w:line="240" w:lineRule="auto"/>
        <w:ind w:firstLine="720"/>
        <w:jc w:val="both"/>
        <w:rPr>
          <w:rFonts w:ascii="Book Antiqua" w:eastAsia="Calibri" w:hAnsi="Book Antiqua" w:cs="Times New Roman"/>
          <w:sz w:val="24"/>
          <w:szCs w:val="24"/>
          <w:lang w:eastAsia="lv-LV"/>
        </w:rPr>
      </w:pPr>
      <w:r w:rsidRPr="00D7092D">
        <w:rPr>
          <w:rFonts w:ascii="Book Antiqua" w:eastAsia="Calibri" w:hAnsi="Book Antiqua" w:cs="Times New Roman"/>
          <w:sz w:val="24"/>
          <w:szCs w:val="24"/>
          <w:lang w:eastAsia="lv-LV"/>
        </w:rPr>
        <w:t xml:space="preserve">Apliecinām, ka piedāvātajā līgumcenā ir iekļautas visas izmaksas, kas saistītas ar piegādi un darbu veikšanu. </w:t>
      </w:r>
    </w:p>
    <w:p w14:paraId="41FB2EF3" w14:textId="77777777" w:rsidR="00977B75" w:rsidRPr="00D7092D" w:rsidRDefault="00977B75" w:rsidP="00977B75">
      <w:pPr>
        <w:spacing w:after="120" w:line="240" w:lineRule="auto"/>
        <w:jc w:val="both"/>
        <w:rPr>
          <w:rFonts w:ascii="Book Antiqua" w:eastAsia="Calibri" w:hAnsi="Book Antiqua" w:cs="Times New Roman"/>
          <w:sz w:val="24"/>
          <w:szCs w:val="24"/>
          <w:lang w:eastAsia="lv-LV"/>
        </w:rPr>
      </w:pPr>
    </w:p>
    <w:p w14:paraId="5C450893" w14:textId="77777777" w:rsidR="00977B75" w:rsidRPr="00D7092D" w:rsidRDefault="00977B75" w:rsidP="00977B75">
      <w:pPr>
        <w:spacing w:after="120" w:line="240" w:lineRule="auto"/>
        <w:jc w:val="both"/>
        <w:rPr>
          <w:rFonts w:ascii="Book Antiqua" w:eastAsia="Calibri" w:hAnsi="Book Antiqua" w:cs="Times New Roman"/>
          <w:sz w:val="24"/>
          <w:szCs w:val="24"/>
          <w:lang w:eastAsia="lv-LV"/>
        </w:rPr>
      </w:pPr>
      <w:r w:rsidRPr="00D7092D">
        <w:rPr>
          <w:rFonts w:ascii="Book Antiqua" w:eastAsia="Calibri" w:hAnsi="Book Antiqua" w:cs="Times New Roman"/>
          <w:sz w:val="24"/>
          <w:szCs w:val="24"/>
          <w:lang w:eastAsia="lv-LV"/>
        </w:rPr>
        <w:t>202</w:t>
      </w:r>
      <w:r w:rsidR="00857760" w:rsidRPr="00D7092D">
        <w:rPr>
          <w:rFonts w:ascii="Book Antiqua" w:eastAsia="Calibri" w:hAnsi="Book Antiqua" w:cs="Times New Roman"/>
          <w:sz w:val="24"/>
          <w:szCs w:val="24"/>
          <w:lang w:eastAsia="lv-LV"/>
        </w:rPr>
        <w:t>1</w:t>
      </w:r>
      <w:r w:rsidRPr="00D7092D">
        <w:rPr>
          <w:rFonts w:ascii="Book Antiqua" w:eastAsia="Calibri" w:hAnsi="Book Antiqua" w:cs="Times New Roman"/>
          <w:sz w:val="24"/>
          <w:szCs w:val="24"/>
          <w:lang w:eastAsia="lv-LV"/>
        </w:rPr>
        <w:t>. gada ___._______________</w:t>
      </w:r>
    </w:p>
    <w:p w14:paraId="5F66E99C" w14:textId="77777777" w:rsidR="00977B75" w:rsidRPr="00D7092D" w:rsidRDefault="00977B75" w:rsidP="00977B75">
      <w:pPr>
        <w:spacing w:after="120" w:line="240" w:lineRule="auto"/>
        <w:jc w:val="both"/>
        <w:rPr>
          <w:rFonts w:ascii="Book Antiqua" w:eastAsia="Calibri" w:hAnsi="Book Antiqua" w:cs="Times New Roman"/>
          <w:sz w:val="24"/>
          <w:szCs w:val="24"/>
          <w:lang w:eastAsia="lv-LV"/>
        </w:rPr>
      </w:pPr>
    </w:p>
    <w:p w14:paraId="0A1CE955" w14:textId="77777777" w:rsidR="00977B75" w:rsidRPr="00D7092D" w:rsidRDefault="00977B75" w:rsidP="00977B75">
      <w:pPr>
        <w:spacing w:after="0" w:line="240" w:lineRule="auto"/>
        <w:jc w:val="both"/>
        <w:rPr>
          <w:rFonts w:ascii="Book Antiqua" w:eastAsia="Calibri" w:hAnsi="Book Antiqua" w:cs="Times New Roman"/>
          <w:sz w:val="24"/>
          <w:szCs w:val="24"/>
          <w:lang w:eastAsia="lv-LV"/>
        </w:rPr>
      </w:pPr>
      <w:r w:rsidRPr="00D7092D">
        <w:rPr>
          <w:rFonts w:ascii="Book Antiqua" w:eastAsia="Calibri" w:hAnsi="Book Antiqua" w:cs="Times New Roman"/>
          <w:sz w:val="24"/>
          <w:szCs w:val="24"/>
          <w:lang w:eastAsia="lv-LV"/>
        </w:rPr>
        <w:t>_____________________________________________________________________</w:t>
      </w:r>
    </w:p>
    <w:p w14:paraId="12300553" w14:textId="77777777" w:rsidR="00977B75" w:rsidRPr="00D7092D" w:rsidRDefault="00977B75" w:rsidP="00977B75">
      <w:pPr>
        <w:spacing w:after="0" w:line="240" w:lineRule="auto"/>
        <w:jc w:val="center"/>
        <w:rPr>
          <w:rFonts w:ascii="Book Antiqua" w:eastAsia="Calibri" w:hAnsi="Book Antiqua" w:cs="Times New Roman"/>
          <w:i/>
          <w:sz w:val="24"/>
          <w:szCs w:val="24"/>
          <w:lang w:eastAsia="lv-LV"/>
        </w:rPr>
      </w:pPr>
      <w:r w:rsidRPr="00D7092D">
        <w:rPr>
          <w:rFonts w:ascii="Book Antiqua" w:eastAsia="Calibri" w:hAnsi="Book Antiqua" w:cs="Times New Roman"/>
          <w:i/>
          <w:sz w:val="24"/>
          <w:szCs w:val="24"/>
          <w:lang w:eastAsia="lv-LV"/>
        </w:rPr>
        <w:t xml:space="preserve">Pretendenta </w:t>
      </w:r>
      <w:proofErr w:type="spellStart"/>
      <w:r w:rsidRPr="00D7092D">
        <w:rPr>
          <w:rFonts w:ascii="Book Antiqua" w:eastAsia="Calibri" w:hAnsi="Book Antiqua" w:cs="Times New Roman"/>
          <w:i/>
          <w:sz w:val="24"/>
          <w:szCs w:val="24"/>
          <w:lang w:eastAsia="lv-LV"/>
        </w:rPr>
        <w:t>paraksttiesīgās</w:t>
      </w:r>
      <w:proofErr w:type="spellEnd"/>
      <w:r w:rsidRPr="00D7092D">
        <w:rPr>
          <w:rFonts w:ascii="Book Antiqua" w:eastAsia="Calibri" w:hAnsi="Book Antiqua" w:cs="Times New Roman"/>
          <w:i/>
          <w:sz w:val="24"/>
          <w:szCs w:val="24"/>
          <w:lang w:eastAsia="lv-LV"/>
        </w:rPr>
        <w:t xml:space="preserve"> vai pilnvarotās personas paraksts, tā atšifrējums</w:t>
      </w:r>
    </w:p>
    <w:p w14:paraId="5748F168" w14:textId="77777777" w:rsidR="00977B75" w:rsidRPr="00D7092D" w:rsidRDefault="00977B75" w:rsidP="00977B75">
      <w:pPr>
        <w:spacing w:after="0" w:line="240" w:lineRule="auto"/>
        <w:jc w:val="both"/>
        <w:rPr>
          <w:rFonts w:ascii="Book Antiqua" w:eastAsia="Calibri" w:hAnsi="Book Antiqua" w:cs="Times New Roman"/>
          <w:sz w:val="20"/>
          <w:szCs w:val="20"/>
          <w:lang w:eastAsia="lv-LV"/>
        </w:rPr>
      </w:pPr>
    </w:p>
    <w:p w14:paraId="2461FBB9" w14:textId="77777777" w:rsidR="00977B75" w:rsidRPr="00D7092D" w:rsidRDefault="00977B75" w:rsidP="00977B75">
      <w:pPr>
        <w:rPr>
          <w:rFonts w:ascii="Book Antiqua" w:hAnsi="Book Antiqua"/>
          <w:sz w:val="24"/>
        </w:rPr>
      </w:pPr>
    </w:p>
    <w:p w14:paraId="5E02B2FC" w14:textId="77777777" w:rsidR="00977B75" w:rsidRPr="00D7092D" w:rsidRDefault="00977B75" w:rsidP="00977B75">
      <w:pPr>
        <w:rPr>
          <w:rFonts w:ascii="Book Antiqua" w:hAnsi="Book Antiqua"/>
          <w:sz w:val="24"/>
        </w:rPr>
      </w:pPr>
    </w:p>
    <w:p w14:paraId="3CCD6D14" w14:textId="0D357D1F" w:rsidR="00857760" w:rsidRPr="00D7092D" w:rsidRDefault="00857760" w:rsidP="00977B75">
      <w:pPr>
        <w:rPr>
          <w:rFonts w:ascii="Book Antiqua" w:hAnsi="Book Antiqua"/>
          <w:sz w:val="24"/>
        </w:rPr>
      </w:pPr>
    </w:p>
    <w:p w14:paraId="580DD01F" w14:textId="77777777" w:rsidR="00E8749F" w:rsidRPr="00D7092D" w:rsidRDefault="00E8749F" w:rsidP="00977B75">
      <w:pPr>
        <w:rPr>
          <w:rFonts w:ascii="Book Antiqua" w:hAnsi="Book Antiqua"/>
          <w:sz w:val="24"/>
        </w:rPr>
      </w:pPr>
    </w:p>
    <w:p w14:paraId="2FDE7554" w14:textId="02DA842E" w:rsidR="00977B75" w:rsidRPr="00D7092D" w:rsidRDefault="00A86617" w:rsidP="00977B75">
      <w:pPr>
        <w:jc w:val="right"/>
        <w:rPr>
          <w:rFonts w:ascii="Book Antiqua" w:hAnsi="Book Antiqua"/>
          <w:b/>
          <w:sz w:val="24"/>
        </w:rPr>
      </w:pPr>
      <w:r w:rsidRPr="00D7092D">
        <w:rPr>
          <w:rFonts w:ascii="Book Antiqua" w:hAnsi="Book Antiqua"/>
          <w:b/>
          <w:sz w:val="24"/>
        </w:rPr>
        <w:t>3</w:t>
      </w:r>
      <w:r w:rsidR="00977B75" w:rsidRPr="00D7092D">
        <w:rPr>
          <w:rFonts w:ascii="Book Antiqua" w:hAnsi="Book Antiqua"/>
          <w:b/>
          <w:sz w:val="24"/>
        </w:rPr>
        <w:t xml:space="preserve">.pielikums </w:t>
      </w:r>
    </w:p>
    <w:p w14:paraId="0447E1EC" w14:textId="77777777" w:rsidR="00C50E9F" w:rsidRPr="00D7092D" w:rsidRDefault="00C50E9F" w:rsidP="00C50E9F">
      <w:pPr>
        <w:jc w:val="center"/>
        <w:rPr>
          <w:rFonts w:ascii="Book Antiqua" w:hAnsi="Book Antiqua"/>
          <w:b/>
          <w:sz w:val="24"/>
        </w:rPr>
      </w:pPr>
      <w:r w:rsidRPr="00D7092D">
        <w:rPr>
          <w:rFonts w:ascii="Book Antiqua" w:hAnsi="Book Antiqua"/>
          <w:b/>
          <w:sz w:val="24"/>
        </w:rPr>
        <w:t>APSEKOŠANAS AKTS</w:t>
      </w:r>
    </w:p>
    <w:p w14:paraId="54B2DC5F" w14:textId="6BE8F23C" w:rsidR="00C50E9F" w:rsidRPr="00D7092D" w:rsidRDefault="00C50E9F" w:rsidP="005663C8">
      <w:pPr>
        <w:spacing w:after="0" w:line="240" w:lineRule="auto"/>
        <w:jc w:val="center"/>
        <w:rPr>
          <w:rFonts w:ascii="Book Antiqua" w:eastAsia="Calibri" w:hAnsi="Book Antiqua" w:cs="Times New Roman"/>
          <w:sz w:val="28"/>
          <w:szCs w:val="28"/>
          <w:lang w:eastAsia="lv-LV"/>
        </w:rPr>
      </w:pPr>
      <w:r w:rsidRPr="00D7092D">
        <w:rPr>
          <w:rFonts w:ascii="Book Antiqua" w:hAnsi="Book Antiqua"/>
          <w:sz w:val="24"/>
        </w:rPr>
        <w:t xml:space="preserve">cenu aptaujai </w:t>
      </w:r>
      <w:r w:rsidRPr="00D7092D">
        <w:rPr>
          <w:rFonts w:ascii="Book Antiqua" w:hAnsi="Book Antiqua"/>
          <w:b/>
          <w:sz w:val="24"/>
        </w:rPr>
        <w:t>“</w:t>
      </w:r>
      <w:r w:rsidR="00AE1CCC" w:rsidRPr="00D7092D">
        <w:rPr>
          <w:rFonts w:ascii="Book Antiqua" w:hAnsi="Book Antiqua"/>
          <w:b/>
          <w:bCs/>
          <w:sz w:val="24"/>
        </w:rPr>
        <w:t>Apliecinājuma kartes sagatavošana ēkas fasādei Lielā ielā 7, Staicelē, Limbažu novadā</w:t>
      </w:r>
      <w:r w:rsidRPr="00D7092D">
        <w:rPr>
          <w:rFonts w:ascii="Book Antiqua" w:hAnsi="Book Antiqua"/>
          <w:b/>
          <w:sz w:val="24"/>
        </w:rPr>
        <w:t>”</w:t>
      </w:r>
      <w:r w:rsidRPr="00D7092D">
        <w:rPr>
          <w:rFonts w:ascii="Book Antiqua" w:hAnsi="Book Antiqua"/>
          <w:sz w:val="24"/>
        </w:rPr>
        <w:t>,</w:t>
      </w:r>
      <w:r w:rsidR="00857760" w:rsidRPr="00D7092D">
        <w:rPr>
          <w:rFonts w:ascii="Book Antiqua" w:hAnsi="Book Antiqua"/>
          <w:bCs/>
          <w:sz w:val="24"/>
        </w:rPr>
        <w:t xml:space="preserve"> </w:t>
      </w:r>
      <w:r w:rsidRPr="00D7092D">
        <w:rPr>
          <w:rFonts w:ascii="Book Antiqua" w:hAnsi="Book Antiqua"/>
          <w:sz w:val="24"/>
        </w:rPr>
        <w:t>ID Nr.</w:t>
      </w:r>
      <w:r w:rsidR="005663C8" w:rsidRPr="00D7092D">
        <w:rPr>
          <w:rFonts w:ascii="Book Antiqua" w:eastAsia="Calibri" w:hAnsi="Book Antiqua" w:cs="Times New Roman"/>
          <w:sz w:val="28"/>
          <w:szCs w:val="28"/>
          <w:lang w:eastAsia="lv-LV"/>
        </w:rPr>
        <w:t xml:space="preserve"> CA 2021/39</w:t>
      </w:r>
    </w:p>
    <w:p w14:paraId="6CBD06D8" w14:textId="77777777" w:rsidR="00C50E9F" w:rsidRPr="00D7092D" w:rsidRDefault="00C50E9F" w:rsidP="00C50E9F">
      <w:pPr>
        <w:jc w:val="center"/>
        <w:rPr>
          <w:rFonts w:ascii="Book Antiqua" w:hAnsi="Book Antiqua"/>
          <w:sz w:val="24"/>
        </w:rPr>
      </w:pPr>
    </w:p>
    <w:p w14:paraId="2ABC809C" w14:textId="56BFAE07" w:rsidR="00C50E9F" w:rsidRPr="00D7092D" w:rsidRDefault="00C50E9F" w:rsidP="00C50E9F">
      <w:pPr>
        <w:jc w:val="center"/>
        <w:rPr>
          <w:rFonts w:ascii="Book Antiqua" w:hAnsi="Book Antiqua"/>
          <w:b/>
          <w:sz w:val="24"/>
        </w:rPr>
      </w:pPr>
      <w:r w:rsidRPr="00D7092D">
        <w:rPr>
          <w:rFonts w:ascii="Book Antiqua" w:hAnsi="Book Antiqua"/>
          <w:sz w:val="24"/>
        </w:rPr>
        <w:t xml:space="preserve">Objekta adrese: </w:t>
      </w:r>
      <w:r w:rsidR="00A86617" w:rsidRPr="00D7092D">
        <w:rPr>
          <w:rFonts w:ascii="Book Antiqua" w:hAnsi="Book Antiqua"/>
          <w:b/>
          <w:sz w:val="24"/>
        </w:rPr>
        <w:t xml:space="preserve">Lielā ielā </w:t>
      </w:r>
      <w:r w:rsidR="007E3011" w:rsidRPr="00D7092D">
        <w:rPr>
          <w:rFonts w:ascii="Book Antiqua" w:hAnsi="Book Antiqua"/>
          <w:b/>
          <w:sz w:val="24"/>
        </w:rPr>
        <w:t>7</w:t>
      </w:r>
      <w:r w:rsidR="00A86617" w:rsidRPr="00D7092D">
        <w:rPr>
          <w:rFonts w:ascii="Book Antiqua" w:hAnsi="Book Antiqua"/>
          <w:b/>
          <w:sz w:val="24"/>
        </w:rPr>
        <w:t>, Staicelē</w:t>
      </w:r>
      <w:r w:rsidR="00E8749F" w:rsidRPr="00D7092D">
        <w:rPr>
          <w:rFonts w:ascii="Book Antiqua" w:hAnsi="Book Antiqua"/>
          <w:b/>
          <w:sz w:val="24"/>
        </w:rPr>
        <w:t xml:space="preserve">, </w:t>
      </w:r>
      <w:r w:rsidR="007E3011" w:rsidRPr="00D7092D">
        <w:rPr>
          <w:rFonts w:ascii="Book Antiqua" w:hAnsi="Book Antiqua"/>
          <w:b/>
          <w:sz w:val="24"/>
        </w:rPr>
        <w:t>Limbažu</w:t>
      </w:r>
      <w:r w:rsidR="00E8749F" w:rsidRPr="00D7092D">
        <w:rPr>
          <w:rFonts w:ascii="Book Antiqua" w:hAnsi="Book Antiqua"/>
          <w:b/>
          <w:sz w:val="24"/>
        </w:rPr>
        <w:t xml:space="preserve"> novadā</w:t>
      </w:r>
    </w:p>
    <w:tbl>
      <w:tblPr>
        <w:tblW w:w="9351"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410"/>
        <w:gridCol w:w="2410"/>
        <w:gridCol w:w="2688"/>
        <w:gridCol w:w="1843"/>
      </w:tblGrid>
      <w:tr w:rsidR="00C50E9F" w:rsidRPr="00D7092D" w14:paraId="2E1E8B35" w14:textId="77777777" w:rsidTr="009C26BA">
        <w:trPr>
          <w:trHeight w:val="1112"/>
        </w:trPr>
        <w:tc>
          <w:tcPr>
            <w:tcW w:w="2410" w:type="dxa"/>
            <w:vAlign w:val="center"/>
          </w:tcPr>
          <w:p w14:paraId="1C9EA921" w14:textId="77777777" w:rsidR="00C50E9F" w:rsidRPr="00D7092D" w:rsidRDefault="00C50E9F" w:rsidP="00C50E9F">
            <w:pPr>
              <w:spacing w:after="0"/>
              <w:jc w:val="center"/>
              <w:rPr>
                <w:rFonts w:ascii="Book Antiqua" w:hAnsi="Book Antiqua"/>
                <w:b/>
                <w:sz w:val="24"/>
              </w:rPr>
            </w:pPr>
            <w:r w:rsidRPr="00D7092D">
              <w:rPr>
                <w:rFonts w:ascii="Book Antiqua" w:hAnsi="Book Antiqua"/>
                <w:b/>
                <w:sz w:val="24"/>
              </w:rPr>
              <w:t>Pretendents</w:t>
            </w:r>
          </w:p>
          <w:p w14:paraId="0DCB2345" w14:textId="77777777" w:rsidR="00C50E9F" w:rsidRPr="00D7092D" w:rsidRDefault="00C50E9F" w:rsidP="00C50E9F">
            <w:pPr>
              <w:spacing w:after="0"/>
              <w:jc w:val="center"/>
              <w:rPr>
                <w:rFonts w:ascii="Book Antiqua" w:hAnsi="Book Antiqua"/>
                <w:b/>
                <w:sz w:val="24"/>
              </w:rPr>
            </w:pPr>
            <w:r w:rsidRPr="00D7092D">
              <w:rPr>
                <w:rFonts w:ascii="Book Antiqua" w:hAnsi="Book Antiqua"/>
                <w:b/>
                <w:sz w:val="24"/>
              </w:rPr>
              <w:t xml:space="preserve">(nosaukums, </w:t>
            </w:r>
          </w:p>
          <w:p w14:paraId="4514BE18" w14:textId="77777777" w:rsidR="00C50E9F" w:rsidRPr="00D7092D" w:rsidRDefault="00C50E9F" w:rsidP="00C50E9F">
            <w:pPr>
              <w:spacing w:after="0"/>
              <w:jc w:val="center"/>
              <w:rPr>
                <w:rFonts w:ascii="Book Antiqua" w:hAnsi="Book Antiqua"/>
                <w:b/>
                <w:sz w:val="24"/>
              </w:rPr>
            </w:pPr>
            <w:proofErr w:type="spellStart"/>
            <w:r w:rsidRPr="00D7092D">
              <w:rPr>
                <w:rFonts w:ascii="Book Antiqua" w:hAnsi="Book Antiqua"/>
                <w:b/>
                <w:sz w:val="24"/>
              </w:rPr>
              <w:t>reģ</w:t>
            </w:r>
            <w:proofErr w:type="spellEnd"/>
            <w:r w:rsidRPr="00D7092D">
              <w:rPr>
                <w:rFonts w:ascii="Book Antiqua" w:hAnsi="Book Antiqua"/>
                <w:b/>
                <w:sz w:val="24"/>
              </w:rPr>
              <w:t>. Nr.)</w:t>
            </w:r>
          </w:p>
        </w:tc>
        <w:tc>
          <w:tcPr>
            <w:tcW w:w="6941" w:type="dxa"/>
            <w:gridSpan w:val="3"/>
            <w:vAlign w:val="center"/>
          </w:tcPr>
          <w:p w14:paraId="47CD891E" w14:textId="77777777" w:rsidR="00C50E9F" w:rsidRPr="00D7092D" w:rsidRDefault="00C50E9F" w:rsidP="00C50E9F">
            <w:pPr>
              <w:jc w:val="right"/>
              <w:rPr>
                <w:rFonts w:ascii="Book Antiqua" w:hAnsi="Book Antiqua"/>
                <w:b/>
                <w:sz w:val="24"/>
              </w:rPr>
            </w:pPr>
          </w:p>
          <w:p w14:paraId="33121B0B" w14:textId="77777777" w:rsidR="00C50E9F" w:rsidRPr="00D7092D" w:rsidRDefault="00C50E9F" w:rsidP="00C50E9F">
            <w:pPr>
              <w:jc w:val="right"/>
              <w:rPr>
                <w:rFonts w:ascii="Book Antiqua" w:hAnsi="Book Antiqua"/>
                <w:b/>
                <w:sz w:val="24"/>
              </w:rPr>
            </w:pPr>
          </w:p>
          <w:p w14:paraId="58A431FD" w14:textId="77777777" w:rsidR="00C50E9F" w:rsidRPr="00D7092D" w:rsidRDefault="00C50E9F" w:rsidP="00C50E9F">
            <w:pPr>
              <w:jc w:val="right"/>
              <w:rPr>
                <w:rFonts w:ascii="Book Antiqua" w:hAnsi="Book Antiqua"/>
                <w:b/>
                <w:sz w:val="24"/>
              </w:rPr>
            </w:pPr>
          </w:p>
        </w:tc>
      </w:tr>
      <w:tr w:rsidR="00C50E9F" w:rsidRPr="00D7092D" w14:paraId="51D95F26" w14:textId="77777777" w:rsidTr="009C26BA">
        <w:trPr>
          <w:trHeight w:val="1286"/>
        </w:trPr>
        <w:tc>
          <w:tcPr>
            <w:tcW w:w="2410" w:type="dxa"/>
            <w:vAlign w:val="center"/>
          </w:tcPr>
          <w:p w14:paraId="64CF30FD" w14:textId="77777777" w:rsidR="00C50E9F" w:rsidRPr="00D7092D" w:rsidRDefault="00C50E9F" w:rsidP="00C50E9F">
            <w:pPr>
              <w:spacing w:after="0"/>
              <w:jc w:val="center"/>
              <w:rPr>
                <w:rFonts w:ascii="Book Antiqua" w:hAnsi="Book Antiqua"/>
                <w:b/>
                <w:sz w:val="24"/>
              </w:rPr>
            </w:pPr>
            <w:r w:rsidRPr="00D7092D">
              <w:rPr>
                <w:rFonts w:ascii="Book Antiqua" w:hAnsi="Book Antiqua"/>
                <w:b/>
                <w:sz w:val="24"/>
              </w:rPr>
              <w:t>Pretendenta pārstāvis</w:t>
            </w:r>
          </w:p>
          <w:p w14:paraId="7B9757B6" w14:textId="77777777" w:rsidR="00C50E9F" w:rsidRPr="00D7092D" w:rsidRDefault="00C50E9F" w:rsidP="00C50E9F">
            <w:pPr>
              <w:spacing w:after="0"/>
              <w:jc w:val="center"/>
              <w:rPr>
                <w:rFonts w:ascii="Book Antiqua" w:hAnsi="Book Antiqua"/>
                <w:b/>
                <w:sz w:val="24"/>
              </w:rPr>
            </w:pPr>
            <w:r w:rsidRPr="00D7092D">
              <w:rPr>
                <w:rFonts w:ascii="Book Antiqua" w:hAnsi="Book Antiqua"/>
                <w:b/>
                <w:sz w:val="24"/>
              </w:rPr>
              <w:t>(vārds, uzvārds)</w:t>
            </w:r>
          </w:p>
        </w:tc>
        <w:tc>
          <w:tcPr>
            <w:tcW w:w="2410" w:type="dxa"/>
            <w:vAlign w:val="center"/>
          </w:tcPr>
          <w:p w14:paraId="780CE058" w14:textId="77777777" w:rsidR="00C50E9F" w:rsidRPr="00D7092D" w:rsidRDefault="00C50E9F" w:rsidP="00C50E9F">
            <w:pPr>
              <w:spacing w:after="0"/>
              <w:jc w:val="center"/>
              <w:rPr>
                <w:rFonts w:ascii="Book Antiqua" w:hAnsi="Book Antiqua"/>
                <w:b/>
                <w:sz w:val="24"/>
              </w:rPr>
            </w:pPr>
            <w:r w:rsidRPr="00D7092D">
              <w:rPr>
                <w:rFonts w:ascii="Book Antiqua" w:hAnsi="Book Antiqua"/>
                <w:b/>
                <w:sz w:val="24"/>
              </w:rPr>
              <w:t>Pretendenta pārstāvja</w:t>
            </w:r>
          </w:p>
          <w:p w14:paraId="21077A4B" w14:textId="77777777" w:rsidR="00C50E9F" w:rsidRPr="00D7092D" w:rsidRDefault="00C50E9F" w:rsidP="00C50E9F">
            <w:pPr>
              <w:spacing w:after="0"/>
              <w:jc w:val="center"/>
              <w:rPr>
                <w:rFonts w:ascii="Book Antiqua" w:hAnsi="Book Antiqua"/>
                <w:b/>
                <w:sz w:val="24"/>
              </w:rPr>
            </w:pPr>
            <w:r w:rsidRPr="00D7092D">
              <w:rPr>
                <w:rFonts w:ascii="Book Antiqua" w:hAnsi="Book Antiqua"/>
                <w:b/>
                <w:sz w:val="24"/>
              </w:rPr>
              <w:t>paraksts</w:t>
            </w:r>
          </w:p>
        </w:tc>
        <w:tc>
          <w:tcPr>
            <w:tcW w:w="2688" w:type="dxa"/>
            <w:vAlign w:val="center"/>
          </w:tcPr>
          <w:p w14:paraId="36EB5F7F" w14:textId="77777777" w:rsidR="00C50E9F" w:rsidRPr="00D7092D" w:rsidRDefault="00C50E9F" w:rsidP="00C50E9F">
            <w:pPr>
              <w:spacing w:after="0"/>
              <w:jc w:val="center"/>
              <w:rPr>
                <w:rFonts w:ascii="Book Antiqua" w:hAnsi="Book Antiqua"/>
                <w:b/>
                <w:sz w:val="24"/>
              </w:rPr>
            </w:pPr>
            <w:r w:rsidRPr="00D7092D">
              <w:rPr>
                <w:rFonts w:ascii="Book Antiqua" w:hAnsi="Book Antiqua"/>
                <w:b/>
                <w:sz w:val="24"/>
              </w:rPr>
              <w:t>Pasūtītāja</w:t>
            </w:r>
          </w:p>
          <w:p w14:paraId="7EBB5337" w14:textId="77777777" w:rsidR="00C50E9F" w:rsidRPr="00D7092D" w:rsidRDefault="00C50E9F" w:rsidP="00C50E9F">
            <w:pPr>
              <w:spacing w:after="0"/>
              <w:jc w:val="center"/>
              <w:rPr>
                <w:rFonts w:ascii="Book Antiqua" w:hAnsi="Book Antiqua"/>
                <w:b/>
                <w:sz w:val="24"/>
              </w:rPr>
            </w:pPr>
            <w:r w:rsidRPr="00D7092D">
              <w:rPr>
                <w:rFonts w:ascii="Book Antiqua" w:hAnsi="Book Antiqua"/>
                <w:b/>
                <w:sz w:val="24"/>
              </w:rPr>
              <w:t>pārstāvja vārds, uzvārds, amats, paraksts</w:t>
            </w:r>
          </w:p>
        </w:tc>
        <w:tc>
          <w:tcPr>
            <w:tcW w:w="1843" w:type="dxa"/>
            <w:vAlign w:val="center"/>
          </w:tcPr>
          <w:p w14:paraId="73745B24" w14:textId="77777777" w:rsidR="00C50E9F" w:rsidRPr="00D7092D" w:rsidRDefault="00C50E9F" w:rsidP="00C50E9F">
            <w:pPr>
              <w:spacing w:after="0"/>
              <w:jc w:val="center"/>
              <w:rPr>
                <w:rFonts w:ascii="Book Antiqua" w:hAnsi="Book Antiqua"/>
                <w:b/>
                <w:sz w:val="24"/>
              </w:rPr>
            </w:pPr>
            <w:r w:rsidRPr="00D7092D">
              <w:rPr>
                <w:rFonts w:ascii="Book Antiqua" w:hAnsi="Book Antiqua"/>
                <w:b/>
                <w:sz w:val="24"/>
              </w:rPr>
              <w:t>Apsekošanas datums</w:t>
            </w:r>
          </w:p>
        </w:tc>
      </w:tr>
      <w:tr w:rsidR="00C50E9F" w:rsidRPr="00D7092D" w14:paraId="23793327" w14:textId="77777777" w:rsidTr="009C26BA">
        <w:trPr>
          <w:trHeight w:val="676"/>
        </w:trPr>
        <w:tc>
          <w:tcPr>
            <w:tcW w:w="2410" w:type="dxa"/>
          </w:tcPr>
          <w:p w14:paraId="1B242460" w14:textId="77777777" w:rsidR="00C50E9F" w:rsidRPr="00D7092D" w:rsidRDefault="00C50E9F" w:rsidP="00C50E9F">
            <w:pPr>
              <w:jc w:val="right"/>
              <w:rPr>
                <w:rFonts w:ascii="Book Antiqua" w:hAnsi="Book Antiqua"/>
                <w:sz w:val="24"/>
              </w:rPr>
            </w:pPr>
          </w:p>
        </w:tc>
        <w:tc>
          <w:tcPr>
            <w:tcW w:w="2410" w:type="dxa"/>
          </w:tcPr>
          <w:p w14:paraId="54943C1C" w14:textId="77777777" w:rsidR="00C50E9F" w:rsidRPr="00D7092D" w:rsidRDefault="00C50E9F" w:rsidP="00C50E9F">
            <w:pPr>
              <w:jc w:val="right"/>
              <w:rPr>
                <w:rFonts w:ascii="Book Antiqua" w:hAnsi="Book Antiqua"/>
                <w:sz w:val="24"/>
              </w:rPr>
            </w:pPr>
          </w:p>
        </w:tc>
        <w:tc>
          <w:tcPr>
            <w:tcW w:w="2688" w:type="dxa"/>
          </w:tcPr>
          <w:p w14:paraId="55D2D1B7" w14:textId="77777777" w:rsidR="00C50E9F" w:rsidRPr="00D7092D" w:rsidRDefault="00C50E9F" w:rsidP="00C50E9F">
            <w:pPr>
              <w:jc w:val="right"/>
              <w:rPr>
                <w:rFonts w:ascii="Book Antiqua" w:hAnsi="Book Antiqua"/>
                <w:sz w:val="24"/>
              </w:rPr>
            </w:pPr>
          </w:p>
          <w:p w14:paraId="13C447A1" w14:textId="77777777" w:rsidR="00C50E9F" w:rsidRPr="00D7092D" w:rsidRDefault="00C50E9F" w:rsidP="00C50E9F">
            <w:pPr>
              <w:jc w:val="right"/>
              <w:rPr>
                <w:rFonts w:ascii="Book Antiqua" w:hAnsi="Book Antiqua"/>
                <w:sz w:val="24"/>
              </w:rPr>
            </w:pPr>
          </w:p>
          <w:p w14:paraId="6BFC9F69" w14:textId="77777777" w:rsidR="00C50E9F" w:rsidRPr="00D7092D" w:rsidRDefault="00C50E9F" w:rsidP="00C50E9F">
            <w:pPr>
              <w:jc w:val="right"/>
              <w:rPr>
                <w:rFonts w:ascii="Book Antiqua" w:hAnsi="Book Antiqua"/>
                <w:sz w:val="24"/>
              </w:rPr>
            </w:pPr>
          </w:p>
        </w:tc>
        <w:tc>
          <w:tcPr>
            <w:tcW w:w="1843" w:type="dxa"/>
          </w:tcPr>
          <w:p w14:paraId="557C7AA0" w14:textId="77777777" w:rsidR="00C50E9F" w:rsidRPr="00D7092D" w:rsidRDefault="00C50E9F" w:rsidP="00C50E9F">
            <w:pPr>
              <w:jc w:val="right"/>
              <w:rPr>
                <w:rFonts w:ascii="Book Antiqua" w:hAnsi="Book Antiqua"/>
                <w:sz w:val="24"/>
              </w:rPr>
            </w:pPr>
          </w:p>
        </w:tc>
      </w:tr>
    </w:tbl>
    <w:p w14:paraId="7BAC2FA3" w14:textId="77777777" w:rsidR="00C50E9F" w:rsidRPr="00D7092D" w:rsidRDefault="00C50E9F" w:rsidP="00C50E9F">
      <w:pPr>
        <w:jc w:val="right"/>
        <w:rPr>
          <w:rFonts w:ascii="Book Antiqua" w:hAnsi="Book Antiqua"/>
          <w:sz w:val="24"/>
        </w:rPr>
      </w:pPr>
    </w:p>
    <w:p w14:paraId="17AC8391" w14:textId="61588EAA" w:rsidR="00B22CFD" w:rsidRPr="00D7092D" w:rsidRDefault="00B22CFD">
      <w:pPr>
        <w:rPr>
          <w:rFonts w:ascii="Book Antiqua" w:hAnsi="Book Antiqua"/>
          <w:b/>
          <w:sz w:val="24"/>
        </w:rPr>
      </w:pPr>
    </w:p>
    <w:p w14:paraId="1D660745" w14:textId="6E31B10A" w:rsidR="007E3011" w:rsidRPr="00D7092D" w:rsidRDefault="007E3011">
      <w:pPr>
        <w:rPr>
          <w:rFonts w:ascii="Book Antiqua" w:hAnsi="Book Antiqua"/>
          <w:b/>
          <w:sz w:val="24"/>
        </w:rPr>
      </w:pPr>
    </w:p>
    <w:p w14:paraId="0361B7B6" w14:textId="56D163F5" w:rsidR="007E3011" w:rsidRPr="00D7092D" w:rsidRDefault="007E3011">
      <w:pPr>
        <w:rPr>
          <w:rFonts w:ascii="Book Antiqua" w:hAnsi="Book Antiqua"/>
          <w:b/>
          <w:sz w:val="24"/>
        </w:rPr>
      </w:pPr>
    </w:p>
    <w:p w14:paraId="39F4999A" w14:textId="77B57C7D" w:rsidR="007E3011" w:rsidRPr="00D7092D" w:rsidRDefault="007E3011">
      <w:pPr>
        <w:rPr>
          <w:rFonts w:ascii="Book Antiqua" w:hAnsi="Book Antiqua"/>
          <w:b/>
          <w:sz w:val="24"/>
        </w:rPr>
      </w:pPr>
    </w:p>
    <w:p w14:paraId="0875B58F" w14:textId="26C2E307" w:rsidR="007E3011" w:rsidRPr="00D7092D" w:rsidRDefault="007E3011">
      <w:pPr>
        <w:rPr>
          <w:rFonts w:ascii="Book Antiqua" w:hAnsi="Book Antiqua"/>
          <w:b/>
          <w:sz w:val="24"/>
        </w:rPr>
      </w:pPr>
    </w:p>
    <w:p w14:paraId="1D8C403D" w14:textId="28891C95" w:rsidR="007E3011" w:rsidRPr="00D7092D" w:rsidRDefault="007E3011">
      <w:pPr>
        <w:rPr>
          <w:rFonts w:ascii="Book Antiqua" w:hAnsi="Book Antiqua"/>
          <w:b/>
          <w:sz w:val="24"/>
        </w:rPr>
      </w:pPr>
    </w:p>
    <w:p w14:paraId="2F1A515A" w14:textId="1FAFBFA4" w:rsidR="007E3011" w:rsidRPr="00D7092D" w:rsidRDefault="007E3011">
      <w:pPr>
        <w:rPr>
          <w:rFonts w:ascii="Book Antiqua" w:hAnsi="Book Antiqua"/>
          <w:b/>
          <w:sz w:val="24"/>
        </w:rPr>
      </w:pPr>
    </w:p>
    <w:p w14:paraId="3457B72B" w14:textId="241AB621" w:rsidR="007E3011" w:rsidRPr="00D7092D" w:rsidRDefault="007E3011">
      <w:pPr>
        <w:rPr>
          <w:rFonts w:ascii="Book Antiqua" w:hAnsi="Book Antiqua"/>
          <w:b/>
          <w:sz w:val="24"/>
        </w:rPr>
      </w:pPr>
    </w:p>
    <w:p w14:paraId="2FC9CABC" w14:textId="6B73515B" w:rsidR="007E3011" w:rsidRPr="00D7092D" w:rsidRDefault="007E3011">
      <w:pPr>
        <w:rPr>
          <w:rFonts w:ascii="Book Antiqua" w:hAnsi="Book Antiqua"/>
          <w:b/>
          <w:sz w:val="24"/>
        </w:rPr>
      </w:pPr>
    </w:p>
    <w:p w14:paraId="4204FFB4" w14:textId="54D268BE" w:rsidR="007E3011" w:rsidRPr="00D7092D" w:rsidRDefault="007E3011">
      <w:pPr>
        <w:rPr>
          <w:rFonts w:ascii="Book Antiqua" w:hAnsi="Book Antiqua"/>
          <w:b/>
          <w:sz w:val="24"/>
        </w:rPr>
      </w:pPr>
    </w:p>
    <w:p w14:paraId="27091E63" w14:textId="23DF7BE1" w:rsidR="007E3011" w:rsidRPr="00D7092D" w:rsidRDefault="007E3011">
      <w:pPr>
        <w:rPr>
          <w:rFonts w:ascii="Book Antiqua" w:hAnsi="Book Antiqua"/>
          <w:b/>
          <w:sz w:val="24"/>
        </w:rPr>
      </w:pPr>
    </w:p>
    <w:p w14:paraId="4FA03E41" w14:textId="51812372" w:rsidR="007E3011" w:rsidRPr="00D7092D" w:rsidRDefault="007E3011">
      <w:pPr>
        <w:rPr>
          <w:rFonts w:ascii="Book Antiqua" w:hAnsi="Book Antiqua"/>
          <w:b/>
          <w:sz w:val="24"/>
        </w:rPr>
      </w:pPr>
    </w:p>
    <w:p w14:paraId="6239B277" w14:textId="5A806834" w:rsidR="007E3011" w:rsidRPr="00D7092D" w:rsidRDefault="007E3011">
      <w:pPr>
        <w:rPr>
          <w:rFonts w:ascii="Book Antiqua" w:hAnsi="Book Antiqua"/>
          <w:b/>
          <w:sz w:val="24"/>
        </w:rPr>
      </w:pPr>
    </w:p>
    <w:p w14:paraId="0B2A7F17" w14:textId="785A53EB" w:rsidR="007E3011" w:rsidRPr="00D7092D" w:rsidRDefault="007E3011">
      <w:pPr>
        <w:rPr>
          <w:rFonts w:ascii="Book Antiqua" w:hAnsi="Book Antiqua"/>
          <w:b/>
          <w:sz w:val="24"/>
        </w:rPr>
      </w:pPr>
    </w:p>
    <w:p w14:paraId="3C5251E9" w14:textId="3D1D3515" w:rsidR="007E3011" w:rsidRPr="00D7092D" w:rsidRDefault="007E3011">
      <w:pPr>
        <w:rPr>
          <w:rFonts w:ascii="Book Antiqua" w:hAnsi="Book Antiqua"/>
          <w:b/>
          <w:sz w:val="24"/>
        </w:rPr>
      </w:pPr>
    </w:p>
    <w:p w14:paraId="248A2D83" w14:textId="55FA2B50" w:rsidR="007E3011" w:rsidRPr="00D7092D" w:rsidRDefault="007E3011" w:rsidP="007E3011">
      <w:pPr>
        <w:jc w:val="right"/>
        <w:rPr>
          <w:rFonts w:ascii="Book Antiqua" w:hAnsi="Book Antiqua"/>
          <w:b/>
          <w:sz w:val="24"/>
        </w:rPr>
      </w:pPr>
      <w:r w:rsidRPr="00D7092D">
        <w:rPr>
          <w:rFonts w:ascii="Book Antiqua" w:hAnsi="Book Antiqua"/>
          <w:b/>
          <w:sz w:val="24"/>
        </w:rPr>
        <w:t xml:space="preserve">4.pielikums </w:t>
      </w:r>
    </w:p>
    <w:p w14:paraId="45DFB731" w14:textId="16394D69" w:rsidR="00D7092D" w:rsidRPr="00D7092D" w:rsidRDefault="00D7092D" w:rsidP="00D7092D">
      <w:pPr>
        <w:jc w:val="center"/>
        <w:rPr>
          <w:rFonts w:ascii="Book Antiqua" w:hAnsi="Book Antiqua"/>
        </w:rPr>
      </w:pPr>
      <w:r w:rsidRPr="00D7092D">
        <w:rPr>
          <w:rFonts w:ascii="Book Antiqua" w:hAnsi="Book Antiqua" w:cs="Calibri"/>
          <w:b/>
        </w:rPr>
        <w:t>PROJEKTĒŠANAS UZDEVUMS</w:t>
      </w:r>
    </w:p>
    <w:p w14:paraId="32839F9A" w14:textId="77777777" w:rsidR="00D7092D" w:rsidRPr="00D7092D" w:rsidRDefault="00D7092D" w:rsidP="00D7092D">
      <w:pPr>
        <w:spacing w:after="0"/>
        <w:rPr>
          <w:rFonts w:ascii="Book Antiqua" w:hAnsi="Book Antiqua"/>
          <w:iCs/>
        </w:rPr>
      </w:pPr>
      <w:r w:rsidRPr="00D7092D">
        <w:rPr>
          <w:rFonts w:ascii="Book Antiqua" w:eastAsia="Times New Roman" w:hAnsi="Book Antiqua" w:cs="Calibri"/>
          <w:b/>
          <w:iCs/>
          <w:sz w:val="24"/>
          <w:szCs w:val="24"/>
        </w:rPr>
        <w:t>Apliecinājuma karte ēkas fasādei</w:t>
      </w:r>
    </w:p>
    <w:p w14:paraId="7E8EB7C0" w14:textId="77777777" w:rsidR="00D7092D" w:rsidRPr="00D7092D" w:rsidRDefault="00D7092D" w:rsidP="00D7092D">
      <w:pPr>
        <w:spacing w:after="0"/>
        <w:rPr>
          <w:rFonts w:ascii="Book Antiqua" w:hAnsi="Book Antiqua"/>
          <w:iCs/>
        </w:rPr>
      </w:pPr>
      <w:r w:rsidRPr="00D7092D">
        <w:rPr>
          <w:rFonts w:ascii="Book Antiqua" w:eastAsia="Times New Roman" w:hAnsi="Book Antiqua" w:cs="Calibri"/>
          <w:iCs/>
          <w:sz w:val="24"/>
          <w:szCs w:val="24"/>
        </w:rPr>
        <w:t>Lielā iela 7</w:t>
      </w:r>
      <w:r w:rsidRPr="00D7092D">
        <w:rPr>
          <w:rFonts w:ascii="Book Antiqua" w:hAnsi="Book Antiqua" w:cs="Calibri"/>
          <w:iCs/>
        </w:rPr>
        <w:t xml:space="preserve">, Staicele, Limbažu novads. Būves kadastra </w:t>
      </w:r>
      <w:proofErr w:type="spellStart"/>
      <w:r w:rsidRPr="00D7092D">
        <w:rPr>
          <w:rFonts w:ascii="Book Antiqua" w:hAnsi="Book Antiqua" w:cs="Calibri"/>
          <w:iCs/>
        </w:rPr>
        <w:t>apz</w:t>
      </w:r>
      <w:proofErr w:type="spellEnd"/>
      <w:r w:rsidRPr="00D7092D">
        <w:rPr>
          <w:rFonts w:ascii="Book Antiqua" w:hAnsi="Book Antiqua" w:cs="Calibri"/>
          <w:iCs/>
        </w:rPr>
        <w:t>. 66170010120001</w:t>
      </w:r>
    </w:p>
    <w:tbl>
      <w:tblPr>
        <w:tblW w:w="9081" w:type="dxa"/>
        <w:tblInd w:w="128" w:type="dxa"/>
        <w:tblLayout w:type="fixed"/>
        <w:tblLook w:val="0000" w:firstRow="0" w:lastRow="0" w:firstColumn="0" w:lastColumn="0" w:noHBand="0" w:noVBand="0"/>
      </w:tblPr>
      <w:tblGrid>
        <w:gridCol w:w="520"/>
        <w:gridCol w:w="3863"/>
        <w:gridCol w:w="4698"/>
      </w:tblGrid>
      <w:tr w:rsidR="00D7092D" w:rsidRPr="00D7092D" w14:paraId="08482928" w14:textId="77777777" w:rsidTr="00D7092D">
        <w:tc>
          <w:tcPr>
            <w:tcW w:w="520" w:type="dxa"/>
            <w:tcBorders>
              <w:top w:val="single" w:sz="4" w:space="0" w:color="000000"/>
              <w:left w:val="single" w:sz="4" w:space="0" w:color="000000"/>
              <w:bottom w:val="single" w:sz="4" w:space="0" w:color="000000"/>
            </w:tcBorders>
            <w:shd w:val="clear" w:color="auto" w:fill="FFC000"/>
          </w:tcPr>
          <w:p w14:paraId="442C34AA" w14:textId="77777777" w:rsidR="00D7092D" w:rsidRPr="00D7092D" w:rsidRDefault="00D7092D" w:rsidP="00AD551E">
            <w:pPr>
              <w:jc w:val="center"/>
              <w:rPr>
                <w:rFonts w:ascii="Book Antiqua" w:hAnsi="Book Antiqua"/>
              </w:rPr>
            </w:pPr>
            <w:r w:rsidRPr="00D7092D">
              <w:rPr>
                <w:rFonts w:ascii="Book Antiqua" w:hAnsi="Book Antiqua" w:cs="Calibri"/>
                <w:b/>
              </w:rPr>
              <w:t>1</w:t>
            </w:r>
          </w:p>
        </w:tc>
        <w:tc>
          <w:tcPr>
            <w:tcW w:w="3863" w:type="dxa"/>
            <w:tcBorders>
              <w:top w:val="single" w:sz="4" w:space="0" w:color="000000"/>
              <w:left w:val="single" w:sz="4" w:space="0" w:color="000000"/>
              <w:bottom w:val="single" w:sz="4" w:space="0" w:color="000000"/>
            </w:tcBorders>
            <w:shd w:val="clear" w:color="auto" w:fill="FFC000"/>
          </w:tcPr>
          <w:p w14:paraId="6EED3798" w14:textId="77777777" w:rsidR="00D7092D" w:rsidRPr="00D7092D" w:rsidRDefault="00D7092D" w:rsidP="00AD551E">
            <w:pPr>
              <w:jc w:val="center"/>
              <w:rPr>
                <w:rFonts w:ascii="Book Antiqua" w:hAnsi="Book Antiqua"/>
              </w:rPr>
            </w:pPr>
            <w:r w:rsidRPr="00D7092D">
              <w:rPr>
                <w:rFonts w:ascii="Book Antiqua" w:hAnsi="Book Antiqua" w:cs="Calibri"/>
                <w:b/>
              </w:rPr>
              <w:t>2</w:t>
            </w:r>
          </w:p>
        </w:tc>
        <w:tc>
          <w:tcPr>
            <w:tcW w:w="4698" w:type="dxa"/>
            <w:tcBorders>
              <w:top w:val="single" w:sz="4" w:space="0" w:color="000000"/>
              <w:left w:val="single" w:sz="4" w:space="0" w:color="000000"/>
              <w:bottom w:val="single" w:sz="4" w:space="0" w:color="000000"/>
              <w:right w:val="single" w:sz="4" w:space="0" w:color="000000"/>
            </w:tcBorders>
            <w:shd w:val="clear" w:color="auto" w:fill="FFC000"/>
          </w:tcPr>
          <w:p w14:paraId="1D7ABA42" w14:textId="77777777" w:rsidR="00D7092D" w:rsidRPr="00D7092D" w:rsidRDefault="00D7092D" w:rsidP="00AD551E">
            <w:pPr>
              <w:jc w:val="center"/>
              <w:rPr>
                <w:rFonts w:ascii="Book Antiqua" w:hAnsi="Book Antiqua"/>
              </w:rPr>
            </w:pPr>
            <w:r w:rsidRPr="00D7092D">
              <w:rPr>
                <w:rFonts w:ascii="Book Antiqua" w:hAnsi="Book Antiqua" w:cs="Calibri"/>
                <w:b/>
              </w:rPr>
              <w:t>3</w:t>
            </w:r>
          </w:p>
        </w:tc>
      </w:tr>
      <w:tr w:rsidR="00D7092D" w:rsidRPr="00D7092D" w14:paraId="19E874ED" w14:textId="77777777" w:rsidTr="00D7092D">
        <w:tc>
          <w:tcPr>
            <w:tcW w:w="520" w:type="dxa"/>
            <w:tcBorders>
              <w:top w:val="single" w:sz="4" w:space="0" w:color="000000"/>
              <w:left w:val="single" w:sz="4" w:space="0" w:color="000000"/>
              <w:bottom w:val="single" w:sz="4" w:space="0" w:color="000000"/>
            </w:tcBorders>
            <w:shd w:val="clear" w:color="auto" w:fill="auto"/>
          </w:tcPr>
          <w:p w14:paraId="535F9954" w14:textId="77777777" w:rsidR="00D7092D" w:rsidRPr="00D7092D" w:rsidRDefault="00D7092D" w:rsidP="00AD551E">
            <w:pPr>
              <w:rPr>
                <w:rFonts w:ascii="Book Antiqua" w:hAnsi="Book Antiqua"/>
              </w:rPr>
            </w:pPr>
            <w:r w:rsidRPr="00D7092D">
              <w:rPr>
                <w:rFonts w:ascii="Book Antiqua" w:hAnsi="Book Antiqua" w:cs="Calibri"/>
              </w:rPr>
              <w:t>1.</w:t>
            </w:r>
          </w:p>
        </w:tc>
        <w:tc>
          <w:tcPr>
            <w:tcW w:w="3863" w:type="dxa"/>
            <w:tcBorders>
              <w:top w:val="single" w:sz="4" w:space="0" w:color="000000"/>
              <w:left w:val="single" w:sz="4" w:space="0" w:color="000000"/>
              <w:bottom w:val="single" w:sz="4" w:space="0" w:color="000000"/>
            </w:tcBorders>
            <w:shd w:val="clear" w:color="auto" w:fill="auto"/>
          </w:tcPr>
          <w:p w14:paraId="158A1564" w14:textId="77777777" w:rsidR="00D7092D" w:rsidRPr="00D7092D" w:rsidRDefault="00D7092D" w:rsidP="00AD551E">
            <w:pPr>
              <w:rPr>
                <w:rFonts w:ascii="Book Antiqua" w:hAnsi="Book Antiqua"/>
              </w:rPr>
            </w:pPr>
            <w:r w:rsidRPr="00D7092D">
              <w:rPr>
                <w:rFonts w:ascii="Book Antiqua" w:hAnsi="Book Antiqua" w:cs="Calibri"/>
              </w:rPr>
              <w:t>Projektējamā objekta nosaukums, adrese</w:t>
            </w:r>
          </w:p>
        </w:tc>
        <w:tc>
          <w:tcPr>
            <w:tcW w:w="4698" w:type="dxa"/>
            <w:tcBorders>
              <w:top w:val="single" w:sz="4" w:space="0" w:color="000000"/>
              <w:left w:val="single" w:sz="4" w:space="0" w:color="000000"/>
              <w:bottom w:val="single" w:sz="4" w:space="0" w:color="000000"/>
              <w:right w:val="single" w:sz="4" w:space="0" w:color="000000"/>
            </w:tcBorders>
            <w:shd w:val="clear" w:color="auto" w:fill="auto"/>
          </w:tcPr>
          <w:p w14:paraId="6D636A0D" w14:textId="77777777" w:rsidR="00D7092D" w:rsidRPr="00D7092D" w:rsidRDefault="00D7092D" w:rsidP="00AD551E">
            <w:pPr>
              <w:pStyle w:val="Parasts1"/>
              <w:spacing w:line="276" w:lineRule="auto"/>
              <w:jc w:val="both"/>
              <w:rPr>
                <w:rFonts w:ascii="Book Antiqua" w:hAnsi="Book Antiqua"/>
              </w:rPr>
            </w:pPr>
            <w:r w:rsidRPr="00D7092D">
              <w:rPr>
                <w:rFonts w:ascii="Book Antiqua" w:hAnsi="Book Antiqua" w:cs="Calibri"/>
              </w:rPr>
              <w:t xml:space="preserve">Apliecinājuma kartes izstrāde </w:t>
            </w:r>
            <w:r w:rsidRPr="00D7092D">
              <w:rPr>
                <w:rFonts w:ascii="Book Antiqua" w:hAnsi="Book Antiqua" w:cs="Calibri"/>
                <w:b/>
              </w:rPr>
              <w:t>“Apliecinājuma kartes sagatavošana ēkas fasādei Lielā ielā 7,Staicelē,Limbažu novadā”</w:t>
            </w:r>
          </w:p>
        </w:tc>
      </w:tr>
      <w:tr w:rsidR="00D7092D" w:rsidRPr="00D7092D" w14:paraId="1D936F64" w14:textId="77777777" w:rsidTr="00D7092D">
        <w:tc>
          <w:tcPr>
            <w:tcW w:w="520" w:type="dxa"/>
            <w:tcBorders>
              <w:top w:val="single" w:sz="4" w:space="0" w:color="000000"/>
              <w:left w:val="single" w:sz="4" w:space="0" w:color="000000"/>
              <w:bottom w:val="single" w:sz="4" w:space="0" w:color="000000"/>
            </w:tcBorders>
            <w:shd w:val="clear" w:color="auto" w:fill="auto"/>
          </w:tcPr>
          <w:p w14:paraId="05DA79D9" w14:textId="77777777" w:rsidR="00D7092D" w:rsidRPr="00D7092D" w:rsidRDefault="00D7092D" w:rsidP="00AD551E">
            <w:pPr>
              <w:rPr>
                <w:rFonts w:ascii="Book Antiqua" w:hAnsi="Book Antiqua"/>
              </w:rPr>
            </w:pPr>
            <w:r w:rsidRPr="00D7092D">
              <w:rPr>
                <w:rFonts w:ascii="Book Antiqua" w:hAnsi="Book Antiqua" w:cs="Calibri"/>
              </w:rPr>
              <w:t>2.</w:t>
            </w:r>
          </w:p>
        </w:tc>
        <w:tc>
          <w:tcPr>
            <w:tcW w:w="3863" w:type="dxa"/>
            <w:tcBorders>
              <w:top w:val="single" w:sz="4" w:space="0" w:color="000000"/>
              <w:left w:val="single" w:sz="4" w:space="0" w:color="000000"/>
              <w:bottom w:val="single" w:sz="4" w:space="0" w:color="000000"/>
            </w:tcBorders>
            <w:shd w:val="clear" w:color="auto" w:fill="auto"/>
          </w:tcPr>
          <w:p w14:paraId="298133D4" w14:textId="77777777" w:rsidR="00D7092D" w:rsidRPr="00D7092D" w:rsidRDefault="00D7092D" w:rsidP="00AD551E">
            <w:pPr>
              <w:rPr>
                <w:rFonts w:ascii="Book Antiqua" w:hAnsi="Book Antiqua"/>
              </w:rPr>
            </w:pPr>
            <w:r w:rsidRPr="00D7092D">
              <w:rPr>
                <w:rFonts w:ascii="Book Antiqua" w:hAnsi="Book Antiqua" w:cs="Calibri"/>
              </w:rPr>
              <w:t xml:space="preserve">Jur. pers. </w:t>
            </w:r>
            <w:proofErr w:type="spellStart"/>
            <w:r w:rsidRPr="00D7092D">
              <w:rPr>
                <w:rFonts w:ascii="Book Antiqua" w:hAnsi="Book Antiqua" w:cs="Calibri"/>
              </w:rPr>
              <w:t>Reg.Nr</w:t>
            </w:r>
            <w:proofErr w:type="spellEnd"/>
            <w:r w:rsidRPr="00D7092D">
              <w:rPr>
                <w:rFonts w:ascii="Book Antiqua" w:hAnsi="Book Antiqua" w:cs="Calibri"/>
              </w:rPr>
              <w:t>., adrese</w:t>
            </w:r>
          </w:p>
        </w:tc>
        <w:tc>
          <w:tcPr>
            <w:tcW w:w="4698" w:type="dxa"/>
            <w:tcBorders>
              <w:top w:val="single" w:sz="4" w:space="0" w:color="000000"/>
              <w:left w:val="single" w:sz="4" w:space="0" w:color="000000"/>
              <w:bottom w:val="single" w:sz="4" w:space="0" w:color="000000"/>
              <w:right w:val="single" w:sz="4" w:space="0" w:color="000000"/>
            </w:tcBorders>
            <w:shd w:val="clear" w:color="auto" w:fill="auto"/>
          </w:tcPr>
          <w:p w14:paraId="643EC599" w14:textId="77777777" w:rsidR="00D7092D" w:rsidRPr="00D7092D" w:rsidRDefault="00D7092D" w:rsidP="00D7092D">
            <w:pPr>
              <w:pStyle w:val="NormalWeb"/>
              <w:spacing w:before="0" w:after="0"/>
              <w:ind w:right="120"/>
              <w:rPr>
                <w:rFonts w:ascii="Book Antiqua" w:hAnsi="Book Antiqua" w:cs="Calibri"/>
                <w:bCs/>
              </w:rPr>
            </w:pPr>
            <w:r w:rsidRPr="00D7092D">
              <w:rPr>
                <w:rFonts w:ascii="Book Antiqua" w:hAnsi="Book Antiqua" w:cs="Calibri"/>
                <w:bCs/>
                <w:sz w:val="24"/>
                <w:szCs w:val="24"/>
              </w:rPr>
              <w:t xml:space="preserve">Alojas </w:t>
            </w:r>
            <w:proofErr w:type="spellStart"/>
            <w:r w:rsidRPr="00D7092D">
              <w:rPr>
                <w:rFonts w:ascii="Book Antiqua" w:hAnsi="Book Antiqua" w:cs="Calibri"/>
                <w:bCs/>
                <w:sz w:val="24"/>
                <w:szCs w:val="24"/>
              </w:rPr>
              <w:t>administrācija</w:t>
            </w:r>
            <w:proofErr w:type="spellEnd"/>
            <w:r w:rsidRPr="00D7092D">
              <w:rPr>
                <w:rFonts w:ascii="Book Antiqua" w:hAnsi="Book Antiqua" w:cs="Calibri"/>
                <w:bCs/>
                <w:sz w:val="24"/>
                <w:szCs w:val="24"/>
              </w:rPr>
              <w:t>,</w:t>
            </w:r>
            <w:r w:rsidRPr="00D7092D">
              <w:rPr>
                <w:rFonts w:ascii="Book Antiqua" w:hAnsi="Book Antiqua" w:cs="Calibri"/>
                <w:bCs/>
              </w:rPr>
              <w:t xml:space="preserve"> </w:t>
            </w:r>
          </w:p>
          <w:p w14:paraId="43AC7C6B" w14:textId="77777777" w:rsidR="00D7092D" w:rsidRPr="00D7092D" w:rsidRDefault="00D7092D" w:rsidP="00D7092D">
            <w:pPr>
              <w:pStyle w:val="NormalWeb"/>
              <w:spacing w:before="0" w:after="0"/>
              <w:ind w:right="120"/>
              <w:rPr>
                <w:rStyle w:val="Izclums"/>
                <w:rFonts w:ascii="Book Antiqua" w:hAnsi="Book Antiqua" w:cs="Calibri"/>
                <w:bCs/>
                <w:i w:val="0"/>
                <w:iCs w:val="0"/>
                <w:sz w:val="24"/>
                <w:szCs w:val="24"/>
              </w:rPr>
            </w:pPr>
            <w:proofErr w:type="spellStart"/>
            <w:r w:rsidRPr="00D7092D">
              <w:rPr>
                <w:rStyle w:val="Izclums"/>
                <w:rFonts w:ascii="Book Antiqua" w:hAnsi="Book Antiqua" w:cs="Calibri"/>
                <w:bCs/>
                <w:i w:val="0"/>
                <w:iCs w:val="0"/>
                <w:sz w:val="24"/>
                <w:szCs w:val="24"/>
              </w:rPr>
              <w:t>Jūras</w:t>
            </w:r>
            <w:proofErr w:type="spellEnd"/>
            <w:r w:rsidRPr="00D7092D">
              <w:rPr>
                <w:rStyle w:val="Izclums"/>
                <w:rFonts w:ascii="Book Antiqua" w:hAnsi="Book Antiqua" w:cs="Calibri"/>
                <w:bCs/>
                <w:i w:val="0"/>
                <w:iCs w:val="0"/>
                <w:sz w:val="24"/>
                <w:szCs w:val="24"/>
              </w:rPr>
              <w:t xml:space="preserve"> </w:t>
            </w:r>
            <w:proofErr w:type="spellStart"/>
            <w:r w:rsidRPr="00D7092D">
              <w:rPr>
                <w:rStyle w:val="Izclums"/>
                <w:rFonts w:ascii="Book Antiqua" w:hAnsi="Book Antiqua" w:cs="Calibri"/>
                <w:bCs/>
                <w:i w:val="0"/>
                <w:iCs w:val="0"/>
                <w:sz w:val="24"/>
                <w:szCs w:val="24"/>
              </w:rPr>
              <w:t>iela</w:t>
            </w:r>
            <w:proofErr w:type="spellEnd"/>
            <w:r w:rsidRPr="00D7092D">
              <w:rPr>
                <w:rStyle w:val="Izclums"/>
                <w:rFonts w:ascii="Book Antiqua" w:hAnsi="Book Antiqua" w:cs="Calibri"/>
                <w:bCs/>
                <w:i w:val="0"/>
                <w:iCs w:val="0"/>
                <w:sz w:val="24"/>
                <w:szCs w:val="24"/>
              </w:rPr>
              <w:t xml:space="preserve"> 13, </w:t>
            </w:r>
            <w:proofErr w:type="spellStart"/>
            <w:r w:rsidRPr="00D7092D">
              <w:rPr>
                <w:rStyle w:val="Izclums"/>
                <w:rFonts w:ascii="Book Antiqua" w:hAnsi="Book Antiqua" w:cs="Calibri"/>
                <w:bCs/>
                <w:i w:val="0"/>
                <w:iCs w:val="0"/>
                <w:sz w:val="24"/>
                <w:szCs w:val="24"/>
              </w:rPr>
              <w:t>Aloja</w:t>
            </w:r>
            <w:proofErr w:type="spellEnd"/>
            <w:r w:rsidRPr="00D7092D">
              <w:rPr>
                <w:rStyle w:val="Izclums"/>
                <w:rFonts w:ascii="Book Antiqua" w:hAnsi="Book Antiqua" w:cs="Calibri"/>
                <w:bCs/>
                <w:i w:val="0"/>
                <w:iCs w:val="0"/>
                <w:sz w:val="24"/>
                <w:szCs w:val="24"/>
              </w:rPr>
              <w:t>,</w:t>
            </w:r>
          </w:p>
          <w:p w14:paraId="5CAE161E" w14:textId="4B2DF6E1" w:rsidR="00D7092D" w:rsidRPr="00D7092D" w:rsidRDefault="00D7092D" w:rsidP="00D7092D">
            <w:pPr>
              <w:pStyle w:val="NormalWeb"/>
              <w:spacing w:before="0" w:after="0"/>
              <w:ind w:right="120"/>
              <w:rPr>
                <w:rFonts w:ascii="Book Antiqua" w:hAnsi="Book Antiqua"/>
              </w:rPr>
            </w:pPr>
            <w:proofErr w:type="spellStart"/>
            <w:r w:rsidRPr="00D7092D">
              <w:rPr>
                <w:rStyle w:val="Izclums"/>
                <w:rFonts w:ascii="Book Antiqua" w:hAnsi="Book Antiqua" w:cs="Calibri"/>
                <w:bCs/>
                <w:i w:val="0"/>
                <w:iCs w:val="0"/>
                <w:sz w:val="24"/>
                <w:szCs w:val="24"/>
              </w:rPr>
              <w:t>Limbažu</w:t>
            </w:r>
            <w:proofErr w:type="spellEnd"/>
            <w:r w:rsidRPr="00D7092D">
              <w:rPr>
                <w:rStyle w:val="Izclums"/>
                <w:rFonts w:ascii="Book Antiqua" w:hAnsi="Book Antiqua" w:cs="Calibri"/>
                <w:bCs/>
                <w:i w:val="0"/>
                <w:iCs w:val="0"/>
                <w:sz w:val="24"/>
                <w:szCs w:val="24"/>
              </w:rPr>
              <w:t xml:space="preserve"> novads, LV-4064</w:t>
            </w:r>
          </w:p>
        </w:tc>
      </w:tr>
      <w:tr w:rsidR="00D7092D" w:rsidRPr="00D7092D" w14:paraId="0058F27A" w14:textId="77777777" w:rsidTr="00D7092D">
        <w:tc>
          <w:tcPr>
            <w:tcW w:w="520" w:type="dxa"/>
            <w:tcBorders>
              <w:top w:val="single" w:sz="4" w:space="0" w:color="000000"/>
              <w:left w:val="single" w:sz="4" w:space="0" w:color="000000"/>
              <w:bottom w:val="single" w:sz="4" w:space="0" w:color="000000"/>
            </w:tcBorders>
            <w:shd w:val="clear" w:color="auto" w:fill="auto"/>
          </w:tcPr>
          <w:p w14:paraId="3C2517C9" w14:textId="77777777" w:rsidR="00D7092D" w:rsidRPr="00D7092D" w:rsidRDefault="00D7092D" w:rsidP="00AD551E">
            <w:pPr>
              <w:rPr>
                <w:rFonts w:ascii="Book Antiqua" w:hAnsi="Book Antiqua"/>
              </w:rPr>
            </w:pPr>
            <w:r w:rsidRPr="00D7092D">
              <w:rPr>
                <w:rFonts w:ascii="Book Antiqua" w:hAnsi="Book Antiqua" w:cs="Calibri"/>
              </w:rPr>
              <w:t>3.</w:t>
            </w:r>
          </w:p>
        </w:tc>
        <w:tc>
          <w:tcPr>
            <w:tcW w:w="3863" w:type="dxa"/>
            <w:tcBorders>
              <w:top w:val="single" w:sz="4" w:space="0" w:color="000000"/>
              <w:left w:val="single" w:sz="4" w:space="0" w:color="000000"/>
              <w:bottom w:val="single" w:sz="4" w:space="0" w:color="000000"/>
            </w:tcBorders>
            <w:shd w:val="clear" w:color="auto" w:fill="auto"/>
          </w:tcPr>
          <w:p w14:paraId="760E464B" w14:textId="77777777" w:rsidR="00D7092D" w:rsidRPr="00D7092D" w:rsidRDefault="00D7092D" w:rsidP="00AD551E">
            <w:pPr>
              <w:rPr>
                <w:rFonts w:ascii="Book Antiqua" w:hAnsi="Book Antiqua"/>
              </w:rPr>
            </w:pPr>
            <w:r w:rsidRPr="00D7092D">
              <w:rPr>
                <w:rFonts w:ascii="Book Antiqua" w:hAnsi="Book Antiqua" w:cs="Calibri"/>
              </w:rPr>
              <w:t>Būvniecības veids</w:t>
            </w:r>
          </w:p>
        </w:tc>
        <w:tc>
          <w:tcPr>
            <w:tcW w:w="4698" w:type="dxa"/>
            <w:tcBorders>
              <w:top w:val="single" w:sz="4" w:space="0" w:color="000000"/>
              <w:left w:val="single" w:sz="4" w:space="0" w:color="000000"/>
              <w:bottom w:val="single" w:sz="4" w:space="0" w:color="000000"/>
              <w:right w:val="single" w:sz="4" w:space="0" w:color="000000"/>
            </w:tcBorders>
            <w:shd w:val="clear" w:color="auto" w:fill="auto"/>
          </w:tcPr>
          <w:p w14:paraId="1CABA801" w14:textId="77777777" w:rsidR="00D7092D" w:rsidRPr="00D7092D" w:rsidRDefault="00D7092D" w:rsidP="00AD551E">
            <w:pPr>
              <w:pStyle w:val="Parasts1"/>
              <w:spacing w:line="276" w:lineRule="auto"/>
              <w:rPr>
                <w:rFonts w:ascii="Book Antiqua" w:hAnsi="Book Antiqua"/>
              </w:rPr>
            </w:pPr>
            <w:r w:rsidRPr="00D7092D">
              <w:rPr>
                <w:rFonts w:ascii="Book Antiqua" w:hAnsi="Book Antiqua" w:cs="Calibri"/>
              </w:rPr>
              <w:t>Atjaunošana</w:t>
            </w:r>
          </w:p>
        </w:tc>
      </w:tr>
      <w:tr w:rsidR="00D7092D" w:rsidRPr="00D7092D" w14:paraId="3BC7BB2F" w14:textId="77777777" w:rsidTr="00D7092D">
        <w:tc>
          <w:tcPr>
            <w:tcW w:w="520" w:type="dxa"/>
            <w:tcBorders>
              <w:top w:val="single" w:sz="4" w:space="0" w:color="000000"/>
              <w:left w:val="single" w:sz="4" w:space="0" w:color="000000"/>
              <w:bottom w:val="single" w:sz="4" w:space="0" w:color="000000"/>
            </w:tcBorders>
            <w:shd w:val="clear" w:color="auto" w:fill="auto"/>
          </w:tcPr>
          <w:p w14:paraId="6F5AEA10" w14:textId="77777777" w:rsidR="00D7092D" w:rsidRPr="00D7092D" w:rsidRDefault="00D7092D" w:rsidP="00AD551E">
            <w:pPr>
              <w:rPr>
                <w:rFonts w:ascii="Book Antiqua" w:hAnsi="Book Antiqua"/>
              </w:rPr>
            </w:pPr>
            <w:r w:rsidRPr="00D7092D">
              <w:rPr>
                <w:rFonts w:ascii="Book Antiqua" w:hAnsi="Book Antiqua" w:cs="Calibri"/>
              </w:rPr>
              <w:t>4.</w:t>
            </w:r>
          </w:p>
        </w:tc>
        <w:tc>
          <w:tcPr>
            <w:tcW w:w="3863" w:type="dxa"/>
            <w:tcBorders>
              <w:top w:val="single" w:sz="4" w:space="0" w:color="000000"/>
              <w:left w:val="single" w:sz="4" w:space="0" w:color="000000"/>
              <w:bottom w:val="single" w:sz="4" w:space="0" w:color="000000"/>
            </w:tcBorders>
            <w:shd w:val="clear" w:color="auto" w:fill="auto"/>
          </w:tcPr>
          <w:p w14:paraId="0DD26D6A" w14:textId="77777777" w:rsidR="00D7092D" w:rsidRPr="00D7092D" w:rsidRDefault="00D7092D" w:rsidP="00AD551E">
            <w:pPr>
              <w:rPr>
                <w:rFonts w:ascii="Book Antiqua" w:hAnsi="Book Antiqua"/>
              </w:rPr>
            </w:pPr>
            <w:r w:rsidRPr="00D7092D">
              <w:rPr>
                <w:rFonts w:ascii="Book Antiqua" w:hAnsi="Book Antiqua" w:cs="Calibri"/>
              </w:rPr>
              <w:t>Projektēšanas stadija</w:t>
            </w:r>
          </w:p>
        </w:tc>
        <w:tc>
          <w:tcPr>
            <w:tcW w:w="4698" w:type="dxa"/>
            <w:tcBorders>
              <w:top w:val="single" w:sz="4" w:space="0" w:color="000000"/>
              <w:left w:val="single" w:sz="4" w:space="0" w:color="000000"/>
              <w:bottom w:val="single" w:sz="4" w:space="0" w:color="000000"/>
              <w:right w:val="single" w:sz="4" w:space="0" w:color="000000"/>
            </w:tcBorders>
            <w:shd w:val="clear" w:color="auto" w:fill="auto"/>
          </w:tcPr>
          <w:p w14:paraId="5CBC3846" w14:textId="77777777" w:rsidR="00D7092D" w:rsidRPr="00D7092D" w:rsidRDefault="00D7092D" w:rsidP="00AD551E">
            <w:pPr>
              <w:pStyle w:val="Parasts1"/>
              <w:spacing w:line="276" w:lineRule="auto"/>
              <w:rPr>
                <w:rFonts w:ascii="Book Antiqua" w:hAnsi="Book Antiqua"/>
              </w:rPr>
            </w:pPr>
            <w:r w:rsidRPr="00D7092D">
              <w:rPr>
                <w:rFonts w:ascii="Book Antiqua" w:hAnsi="Book Antiqua" w:cs="Calibri"/>
              </w:rPr>
              <w:t xml:space="preserve">Apliecinājuma karte </w:t>
            </w:r>
          </w:p>
        </w:tc>
      </w:tr>
      <w:tr w:rsidR="00D7092D" w:rsidRPr="00D7092D" w14:paraId="66E4ECB3" w14:textId="77777777" w:rsidTr="00D7092D">
        <w:trPr>
          <w:trHeight w:val="538"/>
        </w:trPr>
        <w:tc>
          <w:tcPr>
            <w:tcW w:w="520" w:type="dxa"/>
            <w:tcBorders>
              <w:top w:val="single" w:sz="4" w:space="0" w:color="000000"/>
              <w:left w:val="single" w:sz="4" w:space="0" w:color="000000"/>
              <w:bottom w:val="single" w:sz="4" w:space="0" w:color="000000"/>
            </w:tcBorders>
            <w:shd w:val="clear" w:color="auto" w:fill="auto"/>
          </w:tcPr>
          <w:p w14:paraId="7864C72C" w14:textId="77777777" w:rsidR="00D7092D" w:rsidRPr="00D7092D" w:rsidRDefault="00D7092D" w:rsidP="00AD551E">
            <w:pPr>
              <w:rPr>
                <w:rFonts w:ascii="Book Antiqua" w:hAnsi="Book Antiqua"/>
              </w:rPr>
            </w:pPr>
            <w:r w:rsidRPr="00D7092D">
              <w:rPr>
                <w:rFonts w:ascii="Book Antiqua" w:hAnsi="Book Antiqua" w:cs="Calibri"/>
              </w:rPr>
              <w:t>5.</w:t>
            </w:r>
          </w:p>
        </w:tc>
        <w:tc>
          <w:tcPr>
            <w:tcW w:w="3863" w:type="dxa"/>
            <w:tcBorders>
              <w:top w:val="single" w:sz="4" w:space="0" w:color="000000"/>
              <w:left w:val="single" w:sz="4" w:space="0" w:color="000000"/>
              <w:bottom w:val="single" w:sz="4" w:space="0" w:color="000000"/>
            </w:tcBorders>
            <w:shd w:val="clear" w:color="auto" w:fill="auto"/>
          </w:tcPr>
          <w:p w14:paraId="4D39DFAA" w14:textId="77777777" w:rsidR="00D7092D" w:rsidRPr="00D7092D" w:rsidRDefault="00D7092D" w:rsidP="00AD551E">
            <w:pPr>
              <w:rPr>
                <w:rFonts w:ascii="Book Antiqua" w:hAnsi="Book Antiqua"/>
              </w:rPr>
            </w:pPr>
            <w:r w:rsidRPr="00D7092D">
              <w:rPr>
                <w:rFonts w:ascii="Book Antiqua" w:hAnsi="Book Antiqua" w:cs="Calibri"/>
              </w:rPr>
              <w:t>Projektēšanas robežas, esošā situācija</w:t>
            </w:r>
          </w:p>
        </w:tc>
        <w:tc>
          <w:tcPr>
            <w:tcW w:w="4698" w:type="dxa"/>
            <w:tcBorders>
              <w:top w:val="single" w:sz="4" w:space="0" w:color="000000"/>
              <w:left w:val="single" w:sz="4" w:space="0" w:color="000000"/>
              <w:bottom w:val="single" w:sz="4" w:space="0" w:color="000000"/>
              <w:right w:val="single" w:sz="4" w:space="0" w:color="000000"/>
            </w:tcBorders>
            <w:shd w:val="clear" w:color="auto" w:fill="auto"/>
          </w:tcPr>
          <w:p w14:paraId="40466030" w14:textId="77777777" w:rsidR="00D7092D" w:rsidRPr="00D7092D" w:rsidRDefault="00D7092D" w:rsidP="00AD551E">
            <w:pPr>
              <w:pStyle w:val="Parasts1"/>
              <w:spacing w:line="276" w:lineRule="auto"/>
              <w:jc w:val="both"/>
              <w:rPr>
                <w:rFonts w:ascii="Book Antiqua" w:hAnsi="Book Antiqua"/>
              </w:rPr>
            </w:pPr>
            <w:r w:rsidRPr="00D7092D">
              <w:rPr>
                <w:rFonts w:ascii="Book Antiqua" w:hAnsi="Book Antiqua" w:cs="Calibri"/>
              </w:rPr>
              <w:t>Esošās ēkas cokola, fasādes siltināšana. Ēkas jumta seguma nomaiņa.</w:t>
            </w:r>
          </w:p>
        </w:tc>
      </w:tr>
      <w:tr w:rsidR="00D7092D" w:rsidRPr="00D7092D" w14:paraId="0717B52C" w14:textId="77777777" w:rsidTr="00D7092D">
        <w:trPr>
          <w:trHeight w:val="1826"/>
        </w:trPr>
        <w:tc>
          <w:tcPr>
            <w:tcW w:w="520" w:type="dxa"/>
            <w:tcBorders>
              <w:top w:val="single" w:sz="4" w:space="0" w:color="000000"/>
              <w:left w:val="single" w:sz="4" w:space="0" w:color="000000"/>
              <w:bottom w:val="single" w:sz="4" w:space="0" w:color="000000"/>
            </w:tcBorders>
            <w:shd w:val="clear" w:color="auto" w:fill="auto"/>
          </w:tcPr>
          <w:p w14:paraId="77597201" w14:textId="77777777" w:rsidR="00D7092D" w:rsidRPr="00D7092D" w:rsidRDefault="00D7092D" w:rsidP="00AD551E">
            <w:pPr>
              <w:rPr>
                <w:rFonts w:ascii="Book Antiqua" w:hAnsi="Book Antiqua"/>
              </w:rPr>
            </w:pPr>
            <w:r w:rsidRPr="00D7092D">
              <w:rPr>
                <w:rFonts w:ascii="Book Antiqua" w:hAnsi="Book Antiqua" w:cs="Calibri"/>
              </w:rPr>
              <w:t>6.</w:t>
            </w:r>
          </w:p>
        </w:tc>
        <w:tc>
          <w:tcPr>
            <w:tcW w:w="3863" w:type="dxa"/>
            <w:tcBorders>
              <w:top w:val="single" w:sz="4" w:space="0" w:color="000000"/>
              <w:left w:val="single" w:sz="4" w:space="0" w:color="000000"/>
              <w:bottom w:val="single" w:sz="4" w:space="0" w:color="000000"/>
            </w:tcBorders>
            <w:shd w:val="clear" w:color="auto" w:fill="auto"/>
          </w:tcPr>
          <w:p w14:paraId="3D778E8B" w14:textId="77777777" w:rsidR="00D7092D" w:rsidRPr="00D7092D" w:rsidRDefault="00D7092D" w:rsidP="00AD551E">
            <w:pPr>
              <w:rPr>
                <w:rFonts w:ascii="Book Antiqua" w:hAnsi="Book Antiqua"/>
              </w:rPr>
            </w:pPr>
            <w:r w:rsidRPr="00D7092D">
              <w:rPr>
                <w:rFonts w:ascii="Book Antiqua" w:hAnsi="Book Antiqua" w:cs="Calibri"/>
              </w:rPr>
              <w:t>Speciālie noteikumi</w:t>
            </w:r>
          </w:p>
        </w:tc>
        <w:tc>
          <w:tcPr>
            <w:tcW w:w="4698" w:type="dxa"/>
            <w:tcBorders>
              <w:top w:val="single" w:sz="4" w:space="0" w:color="000000"/>
              <w:left w:val="single" w:sz="4" w:space="0" w:color="000000"/>
              <w:bottom w:val="single" w:sz="4" w:space="0" w:color="000000"/>
              <w:right w:val="single" w:sz="4" w:space="0" w:color="000000"/>
            </w:tcBorders>
            <w:shd w:val="clear" w:color="auto" w:fill="auto"/>
          </w:tcPr>
          <w:p w14:paraId="2EA43FD7" w14:textId="77777777" w:rsidR="00D7092D" w:rsidRPr="00D7092D" w:rsidRDefault="00D7092D" w:rsidP="00D7092D">
            <w:pPr>
              <w:numPr>
                <w:ilvl w:val="0"/>
                <w:numId w:val="19"/>
              </w:numPr>
              <w:suppressAutoHyphens/>
              <w:spacing w:after="0" w:line="249" w:lineRule="auto"/>
              <w:ind w:left="0" w:firstLine="59"/>
              <w:jc w:val="both"/>
              <w:textAlignment w:val="baseline"/>
              <w:rPr>
                <w:rFonts w:ascii="Book Antiqua" w:hAnsi="Book Antiqua"/>
              </w:rPr>
            </w:pPr>
            <w:r w:rsidRPr="00D7092D">
              <w:rPr>
                <w:rFonts w:ascii="Book Antiqua" w:eastAsia="Times New Roman" w:hAnsi="Book Antiqua" w:cs="Times New Roman"/>
                <w:sz w:val="24"/>
                <w:szCs w:val="24"/>
                <w:lang w:eastAsia="ar-SA"/>
              </w:rPr>
              <w:t xml:space="preserve">Ēkas </w:t>
            </w:r>
            <w:proofErr w:type="spellStart"/>
            <w:r w:rsidRPr="00D7092D">
              <w:rPr>
                <w:rFonts w:ascii="Book Antiqua" w:eastAsia="Times New Roman" w:hAnsi="Book Antiqua" w:cs="Times New Roman"/>
                <w:sz w:val="24"/>
                <w:szCs w:val="24"/>
                <w:lang w:eastAsia="ar-SA"/>
              </w:rPr>
              <w:t>energosertifikāta</w:t>
            </w:r>
            <w:proofErr w:type="spellEnd"/>
            <w:r w:rsidRPr="00D7092D">
              <w:rPr>
                <w:rFonts w:ascii="Book Antiqua" w:eastAsia="Times New Roman" w:hAnsi="Book Antiqua" w:cs="Times New Roman"/>
                <w:sz w:val="24"/>
                <w:szCs w:val="24"/>
                <w:lang w:eastAsia="ar-SA"/>
              </w:rPr>
              <w:t xml:space="preserve"> (atbilstoši esošajai situācijai ēkā) un energoefektivitātes novērtējuma (atbilstoši situācijai pēc ēkas atjaunošanas) sagatavošana;</w:t>
            </w:r>
          </w:p>
          <w:p w14:paraId="6E31F0AC" w14:textId="77777777" w:rsidR="00D7092D" w:rsidRPr="00D7092D" w:rsidRDefault="00D7092D" w:rsidP="00D7092D">
            <w:pPr>
              <w:numPr>
                <w:ilvl w:val="0"/>
                <w:numId w:val="19"/>
              </w:numPr>
              <w:suppressAutoHyphens/>
              <w:spacing w:after="0" w:line="249" w:lineRule="auto"/>
              <w:ind w:left="0" w:firstLine="59"/>
              <w:jc w:val="both"/>
              <w:textAlignment w:val="baseline"/>
              <w:rPr>
                <w:rFonts w:ascii="Book Antiqua" w:hAnsi="Book Antiqua"/>
              </w:rPr>
            </w:pPr>
            <w:r w:rsidRPr="00D7092D">
              <w:rPr>
                <w:rFonts w:ascii="Book Antiqua" w:eastAsia="Times New Roman" w:hAnsi="Book Antiqua" w:cs="Times New Roman"/>
                <w:sz w:val="24"/>
                <w:szCs w:val="24"/>
                <w:lang w:eastAsia="ar-SA"/>
              </w:rPr>
              <w:t xml:space="preserve">Ēkas </w:t>
            </w:r>
            <w:proofErr w:type="spellStart"/>
            <w:r w:rsidRPr="00D7092D">
              <w:rPr>
                <w:rFonts w:ascii="Book Antiqua" w:eastAsia="Times New Roman" w:hAnsi="Book Antiqua" w:cs="Times New Roman"/>
                <w:sz w:val="24"/>
                <w:szCs w:val="24"/>
                <w:lang w:eastAsia="ar-SA"/>
              </w:rPr>
              <w:t>energosertifikāts</w:t>
            </w:r>
            <w:proofErr w:type="spellEnd"/>
            <w:r w:rsidRPr="00D7092D">
              <w:rPr>
                <w:rFonts w:ascii="Book Antiqua" w:eastAsia="Times New Roman" w:hAnsi="Book Antiqua" w:cs="Times New Roman"/>
                <w:sz w:val="24"/>
                <w:szCs w:val="24"/>
                <w:lang w:eastAsia="ar-SA"/>
              </w:rPr>
              <w:t xml:space="preserve"> jāsagatavo atbilstoši Ēku energoefektivitātes likuma un uz tā pamata izdoto MK noteikumu prasībām;</w:t>
            </w:r>
          </w:p>
          <w:p w14:paraId="0CEAE0F6" w14:textId="77777777" w:rsidR="00D7092D" w:rsidRPr="00D7092D" w:rsidRDefault="00D7092D" w:rsidP="00D7092D">
            <w:pPr>
              <w:numPr>
                <w:ilvl w:val="0"/>
                <w:numId w:val="19"/>
              </w:numPr>
              <w:suppressAutoHyphens/>
              <w:spacing w:after="0" w:line="249" w:lineRule="auto"/>
              <w:ind w:left="0" w:firstLine="59"/>
              <w:jc w:val="both"/>
              <w:textAlignment w:val="baseline"/>
              <w:rPr>
                <w:rFonts w:ascii="Book Antiqua" w:hAnsi="Book Antiqua"/>
              </w:rPr>
            </w:pPr>
            <w:r w:rsidRPr="00D7092D">
              <w:rPr>
                <w:rFonts w:ascii="Book Antiqua" w:eastAsia="Times New Roman" w:hAnsi="Book Antiqua" w:cs="Times New Roman"/>
                <w:sz w:val="24"/>
                <w:szCs w:val="24"/>
                <w:lang w:eastAsia="ar-SA"/>
              </w:rPr>
              <w:t xml:space="preserve">Izstrādātais ēkas </w:t>
            </w:r>
            <w:proofErr w:type="spellStart"/>
            <w:r w:rsidRPr="00D7092D">
              <w:rPr>
                <w:rFonts w:ascii="Book Antiqua" w:eastAsia="Times New Roman" w:hAnsi="Book Antiqua" w:cs="Times New Roman"/>
                <w:sz w:val="24"/>
                <w:szCs w:val="24"/>
                <w:lang w:eastAsia="ar-SA"/>
              </w:rPr>
              <w:t>energosetifikāts</w:t>
            </w:r>
            <w:proofErr w:type="spellEnd"/>
            <w:r w:rsidRPr="00D7092D">
              <w:rPr>
                <w:rFonts w:ascii="Book Antiqua" w:eastAsia="Times New Roman" w:hAnsi="Book Antiqua" w:cs="Times New Roman"/>
                <w:sz w:val="24"/>
                <w:szCs w:val="24"/>
                <w:lang w:eastAsia="ar-SA"/>
              </w:rPr>
              <w:t xml:space="preserve"> jāreģistrē Būvniecības informācijas sistēmā;</w:t>
            </w:r>
          </w:p>
          <w:p w14:paraId="29C4F531" w14:textId="77777777" w:rsidR="00D7092D" w:rsidRPr="00D7092D" w:rsidRDefault="00D7092D" w:rsidP="00D7092D">
            <w:pPr>
              <w:numPr>
                <w:ilvl w:val="0"/>
                <w:numId w:val="19"/>
              </w:numPr>
              <w:suppressAutoHyphens/>
              <w:spacing w:after="0" w:line="249" w:lineRule="auto"/>
              <w:ind w:left="0" w:firstLine="59"/>
              <w:jc w:val="both"/>
              <w:textAlignment w:val="baseline"/>
              <w:rPr>
                <w:rFonts w:ascii="Book Antiqua" w:hAnsi="Book Antiqua"/>
              </w:rPr>
            </w:pPr>
            <w:r w:rsidRPr="00D7092D">
              <w:rPr>
                <w:rFonts w:ascii="Book Antiqua" w:eastAsia="Times New Roman" w:hAnsi="Book Antiqua" w:cs="Times New Roman"/>
                <w:sz w:val="24"/>
                <w:szCs w:val="24"/>
                <w:lang w:eastAsia="ar-SA"/>
              </w:rPr>
              <w:t>Ēkā izskatāmie/veicamie energoefektivitātes pasākumi jāsaskaņo ar Pasūtītāju;</w:t>
            </w:r>
          </w:p>
          <w:p w14:paraId="03FF18A5" w14:textId="77777777" w:rsidR="00D7092D" w:rsidRPr="00D7092D" w:rsidRDefault="00D7092D" w:rsidP="00D7092D">
            <w:pPr>
              <w:numPr>
                <w:ilvl w:val="0"/>
                <w:numId w:val="19"/>
              </w:numPr>
              <w:suppressAutoHyphens/>
              <w:spacing w:after="0" w:line="249" w:lineRule="auto"/>
              <w:ind w:left="0" w:firstLine="59"/>
              <w:jc w:val="both"/>
              <w:textAlignment w:val="baseline"/>
              <w:rPr>
                <w:rFonts w:ascii="Book Antiqua" w:hAnsi="Book Antiqua"/>
              </w:rPr>
            </w:pPr>
            <w:r w:rsidRPr="00D7092D">
              <w:rPr>
                <w:rFonts w:ascii="Book Antiqua" w:eastAsia="Times New Roman" w:hAnsi="Book Antiqua" w:cs="Times New Roman"/>
                <w:sz w:val="24"/>
                <w:szCs w:val="24"/>
                <w:lang w:eastAsia="ar-SA"/>
              </w:rPr>
              <w:t xml:space="preserve">Ēkas energoefektivitātes novērtējums, kas atspoguļo sagaidāmo ēkas enerģijas patēriņu pēc ēkas atjaunošanas, jāsagatavo kā ēkas pagaidu </w:t>
            </w:r>
            <w:proofErr w:type="spellStart"/>
            <w:r w:rsidRPr="00D7092D">
              <w:rPr>
                <w:rFonts w:ascii="Book Antiqua" w:eastAsia="Times New Roman" w:hAnsi="Book Antiqua" w:cs="Times New Roman"/>
                <w:sz w:val="24"/>
                <w:szCs w:val="24"/>
                <w:lang w:eastAsia="ar-SA"/>
              </w:rPr>
              <w:t>energosertifikāts</w:t>
            </w:r>
            <w:proofErr w:type="spellEnd"/>
            <w:r w:rsidRPr="00D7092D">
              <w:rPr>
                <w:rFonts w:ascii="Book Antiqua" w:eastAsia="Times New Roman" w:hAnsi="Book Antiqua" w:cs="Times New Roman"/>
                <w:sz w:val="24"/>
                <w:szCs w:val="24"/>
                <w:lang w:eastAsia="ar-SA"/>
              </w:rPr>
              <w:t xml:space="preserve"> (tas nav jāreģistrē Būvniecības informācijas sistēmā).</w:t>
            </w:r>
          </w:p>
          <w:p w14:paraId="6C611C20" w14:textId="77777777" w:rsidR="00D7092D" w:rsidRPr="00D7092D" w:rsidRDefault="00D7092D" w:rsidP="00D7092D">
            <w:pPr>
              <w:numPr>
                <w:ilvl w:val="0"/>
                <w:numId w:val="19"/>
              </w:numPr>
              <w:suppressAutoHyphens/>
              <w:spacing w:after="0" w:line="249" w:lineRule="auto"/>
              <w:ind w:left="0" w:firstLine="59"/>
              <w:jc w:val="both"/>
              <w:textAlignment w:val="baseline"/>
              <w:rPr>
                <w:rFonts w:ascii="Book Antiqua" w:hAnsi="Book Antiqua"/>
              </w:rPr>
            </w:pPr>
            <w:r w:rsidRPr="00D7092D">
              <w:rPr>
                <w:rFonts w:ascii="Book Antiqua" w:eastAsia="Times New Roman" w:hAnsi="Book Antiqua" w:cs="Times New Roman"/>
                <w:sz w:val="24"/>
                <w:szCs w:val="24"/>
                <w:lang w:eastAsia="ar-SA"/>
              </w:rPr>
              <w:t xml:space="preserve">Ēkas </w:t>
            </w:r>
            <w:proofErr w:type="spellStart"/>
            <w:r w:rsidRPr="00D7092D">
              <w:rPr>
                <w:rFonts w:ascii="Book Antiqua" w:eastAsia="Times New Roman" w:hAnsi="Book Antiqua" w:cs="Times New Roman"/>
                <w:sz w:val="24"/>
                <w:szCs w:val="24"/>
                <w:lang w:eastAsia="ar-SA"/>
              </w:rPr>
              <w:t>energoaudits</w:t>
            </w:r>
            <w:proofErr w:type="spellEnd"/>
            <w:r w:rsidRPr="00D7092D">
              <w:rPr>
                <w:rFonts w:ascii="Book Antiqua" w:eastAsia="Times New Roman" w:hAnsi="Book Antiqua" w:cs="Times New Roman"/>
                <w:sz w:val="24"/>
                <w:szCs w:val="24"/>
                <w:lang w:eastAsia="ar-SA"/>
              </w:rPr>
              <w:t xml:space="preserve"> veicams Tehniskās specifikācijas norādītajam Objektam atbilstoši Pasūtītāja norādījumiem. </w:t>
            </w:r>
            <w:r w:rsidRPr="00D7092D">
              <w:rPr>
                <w:rFonts w:ascii="Book Antiqua" w:eastAsia="Times New Roman" w:hAnsi="Book Antiqua" w:cs="Times New Roman"/>
                <w:sz w:val="24"/>
                <w:szCs w:val="24"/>
                <w:u w:val="single"/>
                <w:lang w:eastAsia="ar-SA"/>
              </w:rPr>
              <w:t xml:space="preserve">Ēkas </w:t>
            </w:r>
            <w:proofErr w:type="spellStart"/>
            <w:r w:rsidRPr="00D7092D">
              <w:rPr>
                <w:rFonts w:ascii="Book Antiqua" w:eastAsia="Times New Roman" w:hAnsi="Book Antiqua" w:cs="Times New Roman"/>
                <w:sz w:val="24"/>
                <w:szCs w:val="24"/>
                <w:u w:val="single"/>
                <w:lang w:eastAsia="ar-SA"/>
              </w:rPr>
              <w:t>energoaudita</w:t>
            </w:r>
            <w:proofErr w:type="spellEnd"/>
            <w:r w:rsidRPr="00D7092D">
              <w:rPr>
                <w:rFonts w:ascii="Book Antiqua" w:eastAsia="Times New Roman" w:hAnsi="Book Antiqua" w:cs="Times New Roman"/>
                <w:sz w:val="24"/>
                <w:szCs w:val="24"/>
                <w:u w:val="single"/>
                <w:lang w:eastAsia="ar-SA"/>
              </w:rPr>
              <w:t xml:space="preserve"> veikšanā ievērot šādas prasības:</w:t>
            </w:r>
          </w:p>
          <w:p w14:paraId="6480DB94" w14:textId="77777777" w:rsidR="00D7092D" w:rsidRPr="00D7092D" w:rsidRDefault="00D7092D" w:rsidP="00D7092D">
            <w:pPr>
              <w:suppressAutoHyphens/>
              <w:spacing w:after="0" w:line="249" w:lineRule="auto"/>
              <w:ind w:left="201"/>
              <w:jc w:val="both"/>
              <w:textAlignment w:val="baseline"/>
              <w:rPr>
                <w:rFonts w:ascii="Book Antiqua" w:hAnsi="Book Antiqua"/>
              </w:rPr>
            </w:pPr>
            <w:r w:rsidRPr="00D7092D">
              <w:rPr>
                <w:rFonts w:ascii="Book Antiqua" w:eastAsia="Times New Roman" w:hAnsi="Book Antiqua" w:cs="Times New Roman"/>
                <w:sz w:val="24"/>
                <w:szCs w:val="24"/>
                <w:lang w:eastAsia="ar-SA"/>
              </w:rPr>
              <w:lastRenderedPageBreak/>
              <w:t xml:space="preserve">6.1.  izstrādāt pārskatu par </w:t>
            </w:r>
            <w:proofErr w:type="spellStart"/>
            <w:r w:rsidRPr="00D7092D">
              <w:rPr>
                <w:rFonts w:ascii="Book Antiqua" w:eastAsia="Times New Roman" w:hAnsi="Book Antiqua" w:cs="Times New Roman"/>
                <w:sz w:val="24"/>
                <w:szCs w:val="24"/>
                <w:lang w:eastAsia="ar-SA"/>
              </w:rPr>
              <w:t>energosertifikāta</w:t>
            </w:r>
            <w:proofErr w:type="spellEnd"/>
            <w:r w:rsidRPr="00D7092D">
              <w:rPr>
                <w:rFonts w:ascii="Book Antiqua" w:eastAsia="Times New Roman" w:hAnsi="Book Antiqua" w:cs="Times New Roman"/>
                <w:sz w:val="24"/>
                <w:szCs w:val="24"/>
                <w:lang w:eastAsia="ar-SA"/>
              </w:rPr>
              <w:t xml:space="preserve"> aprēķinos izmantotajām </w:t>
            </w:r>
            <w:proofErr w:type="spellStart"/>
            <w:r w:rsidRPr="00D7092D">
              <w:rPr>
                <w:rFonts w:ascii="Book Antiqua" w:eastAsia="Times New Roman" w:hAnsi="Book Antiqua" w:cs="Times New Roman"/>
                <w:sz w:val="24"/>
                <w:szCs w:val="24"/>
                <w:lang w:eastAsia="ar-SA"/>
              </w:rPr>
              <w:t>ievaddatu</w:t>
            </w:r>
            <w:proofErr w:type="spellEnd"/>
            <w:r w:rsidRPr="00D7092D">
              <w:rPr>
                <w:rFonts w:ascii="Book Antiqua" w:eastAsia="Times New Roman" w:hAnsi="Book Antiqua" w:cs="Times New Roman"/>
                <w:sz w:val="24"/>
                <w:szCs w:val="24"/>
                <w:lang w:eastAsia="ar-SA"/>
              </w:rPr>
              <w:t xml:space="preserve"> vērtībām, kas veikts saskaņā ar normatīvajiem aktiem ēku energoefektivitātes aprēķina jomā;</w:t>
            </w:r>
          </w:p>
          <w:p w14:paraId="3E74A298" w14:textId="77777777" w:rsidR="00D7092D" w:rsidRPr="00D7092D" w:rsidRDefault="00D7092D" w:rsidP="00D7092D">
            <w:pPr>
              <w:suppressAutoHyphens/>
              <w:spacing w:after="0" w:line="249" w:lineRule="auto"/>
              <w:ind w:left="201"/>
              <w:jc w:val="both"/>
              <w:textAlignment w:val="baseline"/>
              <w:rPr>
                <w:rFonts w:ascii="Book Antiqua" w:hAnsi="Book Antiqua"/>
              </w:rPr>
            </w:pPr>
            <w:r w:rsidRPr="00D7092D">
              <w:rPr>
                <w:rFonts w:ascii="Book Antiqua" w:eastAsia="Times New Roman" w:hAnsi="Book Antiqua" w:cs="Times New Roman"/>
                <w:sz w:val="24"/>
                <w:szCs w:val="24"/>
                <w:lang w:eastAsia="ar-SA"/>
              </w:rPr>
              <w:t xml:space="preserve">6.2. aprēķināt ēkas energoefektivitātes rādītājus saskaņā ar Ministru kabineta 2021. gada 8. aprīļa noteikumiem Nr. 222 "Ēku energoefektivitātes aprēķina metodes un ēku </w:t>
            </w:r>
            <w:proofErr w:type="spellStart"/>
            <w:r w:rsidRPr="00D7092D">
              <w:rPr>
                <w:rFonts w:ascii="Book Antiqua" w:eastAsia="Times New Roman" w:hAnsi="Book Antiqua" w:cs="Times New Roman"/>
                <w:sz w:val="24"/>
                <w:szCs w:val="24"/>
                <w:lang w:eastAsia="ar-SA"/>
              </w:rPr>
              <w:t>energosertifikācijas</w:t>
            </w:r>
            <w:proofErr w:type="spellEnd"/>
            <w:r w:rsidRPr="00D7092D">
              <w:rPr>
                <w:rFonts w:ascii="Book Antiqua" w:eastAsia="Times New Roman" w:hAnsi="Book Antiqua" w:cs="Times New Roman"/>
                <w:sz w:val="24"/>
                <w:szCs w:val="24"/>
                <w:lang w:eastAsia="ar-SA"/>
              </w:rPr>
              <w:t xml:space="preserve"> noteikumi";</w:t>
            </w:r>
          </w:p>
          <w:p w14:paraId="1B8E754A" w14:textId="77777777" w:rsidR="00D7092D" w:rsidRPr="00D7092D" w:rsidRDefault="00D7092D" w:rsidP="00D7092D">
            <w:pPr>
              <w:suppressAutoHyphens/>
              <w:spacing w:after="0" w:line="249" w:lineRule="auto"/>
              <w:ind w:left="201"/>
              <w:jc w:val="both"/>
              <w:textAlignment w:val="baseline"/>
              <w:rPr>
                <w:rFonts w:ascii="Book Antiqua" w:hAnsi="Book Antiqua"/>
              </w:rPr>
            </w:pPr>
            <w:r w:rsidRPr="00D7092D">
              <w:rPr>
                <w:rFonts w:ascii="Book Antiqua" w:eastAsia="Times New Roman" w:hAnsi="Book Antiqua" w:cs="Times New Roman"/>
                <w:sz w:val="24"/>
                <w:szCs w:val="24"/>
                <w:lang w:eastAsia="ar-SA"/>
              </w:rPr>
              <w:t xml:space="preserve">6.3. izstrādāt pārskatu "Pārskats par ekonomiski pamatotiem energoefektivitāti uzlabojošiem pasākumiem, kuru īstenošanas izmaksas ir rentablas paredzamajā (plānotajā) kalpošanas laikā" atbilstoši ar Ministru kabineta 2021. gada 8. aprīļa noteikumiem Nr. 222 "Ēku energoefektivitātes aprēķina metodes un ēku </w:t>
            </w:r>
            <w:proofErr w:type="spellStart"/>
            <w:r w:rsidRPr="00D7092D">
              <w:rPr>
                <w:rFonts w:ascii="Book Antiqua" w:eastAsia="Times New Roman" w:hAnsi="Book Antiqua" w:cs="Times New Roman"/>
                <w:sz w:val="24"/>
                <w:szCs w:val="24"/>
                <w:lang w:eastAsia="ar-SA"/>
              </w:rPr>
              <w:t>energosertifikācijas</w:t>
            </w:r>
            <w:proofErr w:type="spellEnd"/>
            <w:r w:rsidRPr="00D7092D">
              <w:rPr>
                <w:rFonts w:ascii="Book Antiqua" w:eastAsia="Times New Roman" w:hAnsi="Book Antiqua" w:cs="Times New Roman"/>
                <w:sz w:val="24"/>
                <w:szCs w:val="24"/>
                <w:lang w:eastAsia="ar-SA"/>
              </w:rPr>
              <w:t xml:space="preserve"> noteikumi", pārskatā jāiekļauj vismaz 3 (trīs) energoefektivitāti paaugstinošus pasākumus ar vislielāko novērtēto enerģijas ietaupījumu vai ekonomisko atdevi un to pamatojumus. </w:t>
            </w:r>
          </w:p>
          <w:p w14:paraId="43366A14" w14:textId="77777777" w:rsidR="00D7092D" w:rsidRPr="00D7092D" w:rsidRDefault="00D7092D" w:rsidP="00D7092D">
            <w:pPr>
              <w:suppressAutoHyphens/>
              <w:spacing w:after="0" w:line="249" w:lineRule="auto"/>
              <w:ind w:left="201"/>
              <w:jc w:val="both"/>
              <w:textAlignment w:val="baseline"/>
              <w:rPr>
                <w:rFonts w:ascii="Book Antiqua" w:hAnsi="Book Antiqua"/>
              </w:rPr>
            </w:pPr>
            <w:r w:rsidRPr="00D7092D">
              <w:rPr>
                <w:rFonts w:ascii="Book Antiqua" w:eastAsia="Times New Roman" w:hAnsi="Book Antiqua" w:cs="Times New Roman"/>
                <w:sz w:val="24"/>
                <w:szCs w:val="24"/>
                <w:lang w:eastAsia="ar-SA"/>
              </w:rPr>
              <w:t xml:space="preserve">6.4. veikt ēkas (gan no iekšpuses, gan ārpuses) un pārvadu (apkures un siltā ūdens tīklu) </w:t>
            </w:r>
            <w:proofErr w:type="spellStart"/>
            <w:r w:rsidRPr="00D7092D">
              <w:rPr>
                <w:rFonts w:ascii="Book Antiqua" w:eastAsia="Times New Roman" w:hAnsi="Book Antiqua" w:cs="Times New Roman"/>
                <w:sz w:val="24"/>
                <w:szCs w:val="24"/>
                <w:lang w:eastAsia="ar-SA"/>
              </w:rPr>
              <w:t>termogrāfisko</w:t>
            </w:r>
            <w:proofErr w:type="spellEnd"/>
            <w:r w:rsidRPr="00D7092D">
              <w:rPr>
                <w:rFonts w:ascii="Book Antiqua" w:eastAsia="Times New Roman" w:hAnsi="Book Antiqua" w:cs="Times New Roman"/>
                <w:sz w:val="24"/>
                <w:szCs w:val="24"/>
                <w:lang w:eastAsia="ar-SA"/>
              </w:rPr>
              <w:t xml:space="preserve"> apsekošanu atbilstoši šādām prasībām:</w:t>
            </w:r>
          </w:p>
          <w:p w14:paraId="19906513" w14:textId="77777777" w:rsidR="00D7092D" w:rsidRPr="00D7092D" w:rsidRDefault="00D7092D" w:rsidP="00D7092D">
            <w:pPr>
              <w:suppressAutoHyphens/>
              <w:spacing w:after="0" w:line="249" w:lineRule="auto"/>
              <w:ind w:left="201"/>
              <w:jc w:val="both"/>
              <w:textAlignment w:val="baseline"/>
              <w:rPr>
                <w:rFonts w:ascii="Book Antiqua" w:hAnsi="Book Antiqua"/>
              </w:rPr>
            </w:pPr>
            <w:r w:rsidRPr="00D7092D">
              <w:rPr>
                <w:rFonts w:ascii="Book Antiqua" w:eastAsia="Times New Roman" w:hAnsi="Book Antiqua" w:cs="Times New Roman"/>
                <w:sz w:val="24"/>
                <w:szCs w:val="24"/>
                <w:lang w:eastAsia="ar-SA"/>
              </w:rPr>
              <w:t xml:space="preserve">6.4.1. norobežojošo konstrukciju </w:t>
            </w:r>
            <w:proofErr w:type="spellStart"/>
            <w:r w:rsidRPr="00D7092D">
              <w:rPr>
                <w:rFonts w:ascii="Book Antiqua" w:eastAsia="Times New Roman" w:hAnsi="Book Antiqua" w:cs="Times New Roman"/>
                <w:sz w:val="24"/>
                <w:szCs w:val="24"/>
                <w:lang w:eastAsia="ar-SA"/>
              </w:rPr>
              <w:t>termogrāfiju</w:t>
            </w:r>
            <w:proofErr w:type="spellEnd"/>
            <w:r w:rsidRPr="00D7092D">
              <w:rPr>
                <w:rFonts w:ascii="Book Antiqua" w:eastAsia="Times New Roman" w:hAnsi="Book Antiqua" w:cs="Times New Roman"/>
                <w:sz w:val="24"/>
                <w:szCs w:val="24"/>
                <w:lang w:eastAsia="ar-SA"/>
              </w:rPr>
              <w:t xml:space="preserve"> sagatavošana ar </w:t>
            </w:r>
            <w:proofErr w:type="spellStart"/>
            <w:r w:rsidRPr="00D7092D">
              <w:rPr>
                <w:rFonts w:ascii="Book Antiqua" w:eastAsia="Times New Roman" w:hAnsi="Book Antiqua" w:cs="Times New Roman"/>
                <w:sz w:val="24"/>
                <w:szCs w:val="24"/>
                <w:lang w:eastAsia="ar-SA"/>
              </w:rPr>
              <w:t>termokameru</w:t>
            </w:r>
            <w:proofErr w:type="spellEnd"/>
            <w:r w:rsidRPr="00D7092D">
              <w:rPr>
                <w:rFonts w:ascii="Book Antiqua" w:eastAsia="Times New Roman" w:hAnsi="Book Antiqua" w:cs="Times New Roman"/>
                <w:sz w:val="24"/>
                <w:szCs w:val="24"/>
                <w:lang w:eastAsia="ar-SA"/>
              </w:rPr>
              <w:t xml:space="preserve"> situācijas ilustrēšanai;</w:t>
            </w:r>
          </w:p>
          <w:p w14:paraId="53823B47" w14:textId="77777777" w:rsidR="00D7092D" w:rsidRPr="00D7092D" w:rsidRDefault="00D7092D" w:rsidP="00D7092D">
            <w:pPr>
              <w:suppressAutoHyphens/>
              <w:spacing w:after="0" w:line="249" w:lineRule="auto"/>
              <w:ind w:left="201"/>
              <w:jc w:val="both"/>
              <w:textAlignment w:val="baseline"/>
              <w:rPr>
                <w:rFonts w:ascii="Book Antiqua" w:hAnsi="Book Antiqua"/>
              </w:rPr>
            </w:pPr>
            <w:r w:rsidRPr="00D7092D">
              <w:rPr>
                <w:rFonts w:ascii="Book Antiqua" w:eastAsia="Times New Roman" w:hAnsi="Book Antiqua" w:cs="Times New Roman"/>
                <w:sz w:val="24"/>
                <w:szCs w:val="24"/>
                <w:lang w:eastAsia="ar-SA"/>
              </w:rPr>
              <w:t>6.4.2. minimālā</w:t>
            </w:r>
            <w:r w:rsidRPr="00D7092D">
              <w:rPr>
                <w:rFonts w:ascii="Times New Roman" w:eastAsia="Times New Roman" w:hAnsi="Times New Roman" w:cs="Times New Roman"/>
                <w:sz w:val="24"/>
                <w:szCs w:val="24"/>
                <w:lang w:eastAsia="ar-SA"/>
              </w:rPr>
              <w:t>̄</w:t>
            </w:r>
            <w:r w:rsidRPr="00D7092D">
              <w:rPr>
                <w:rFonts w:ascii="Book Antiqua" w:eastAsia="Times New Roman" w:hAnsi="Book Antiqua" w:cs="Times New Roman"/>
                <w:sz w:val="24"/>
                <w:szCs w:val="24"/>
                <w:lang w:eastAsia="ar-SA"/>
              </w:rPr>
              <w:t xml:space="preserve"> </w:t>
            </w:r>
            <w:proofErr w:type="spellStart"/>
            <w:r w:rsidRPr="00D7092D">
              <w:rPr>
                <w:rFonts w:ascii="Book Antiqua" w:eastAsia="Times New Roman" w:hAnsi="Book Antiqua" w:cs="Times New Roman"/>
                <w:sz w:val="24"/>
                <w:szCs w:val="24"/>
                <w:lang w:eastAsia="ar-SA"/>
              </w:rPr>
              <w:t>termogrammas</w:t>
            </w:r>
            <w:proofErr w:type="spellEnd"/>
            <w:r w:rsidRPr="00D7092D">
              <w:rPr>
                <w:rFonts w:ascii="Book Antiqua" w:eastAsia="Times New Roman" w:hAnsi="Book Antiqua" w:cs="Times New Roman"/>
                <w:sz w:val="24"/>
                <w:szCs w:val="24"/>
                <w:lang w:eastAsia="ar-SA"/>
              </w:rPr>
              <w:t xml:space="preserve"> </w:t>
            </w:r>
            <w:proofErr w:type="spellStart"/>
            <w:r w:rsidRPr="00D7092D">
              <w:rPr>
                <w:rFonts w:ascii="Book Antiqua" w:eastAsia="Times New Roman" w:hAnsi="Book Antiqua" w:cs="Times New Roman"/>
                <w:sz w:val="24"/>
                <w:szCs w:val="24"/>
                <w:lang w:eastAsia="ar-SA"/>
              </w:rPr>
              <w:t>izs</w:t>
            </w:r>
            <w:r w:rsidRPr="00D7092D">
              <w:rPr>
                <w:rFonts w:ascii="Times New Roman" w:eastAsia="Times New Roman" w:hAnsi="Times New Roman" w:cs="Times New Roman"/>
                <w:sz w:val="24"/>
                <w:szCs w:val="24"/>
                <w:lang w:eastAsia="ar-SA"/>
              </w:rPr>
              <w:t>̌</w:t>
            </w:r>
            <w:r w:rsidRPr="00D7092D">
              <w:rPr>
                <w:rFonts w:ascii="Book Antiqua" w:eastAsia="Times New Roman" w:hAnsi="Book Antiqua" w:cs="Times New Roman"/>
                <w:sz w:val="24"/>
                <w:szCs w:val="24"/>
                <w:lang w:eastAsia="ar-SA"/>
              </w:rPr>
              <w:t>k</w:t>
            </w:r>
            <w:r w:rsidRPr="00D7092D">
              <w:rPr>
                <w:rFonts w:ascii="Times New Roman" w:eastAsia="Times New Roman" w:hAnsi="Times New Roman" w:cs="Times New Roman"/>
                <w:sz w:val="24"/>
                <w:szCs w:val="24"/>
                <w:lang w:eastAsia="ar-SA"/>
              </w:rPr>
              <w:t>̧</w:t>
            </w:r>
            <w:r w:rsidRPr="00D7092D">
              <w:rPr>
                <w:rFonts w:ascii="Book Antiqua" w:eastAsia="Times New Roman" w:hAnsi="Book Antiqua" w:cs="Times New Roman"/>
                <w:sz w:val="24"/>
                <w:szCs w:val="24"/>
                <w:lang w:eastAsia="ar-SA"/>
              </w:rPr>
              <w:t>irtspe</w:t>
            </w:r>
            <w:r w:rsidRPr="00D7092D">
              <w:rPr>
                <w:rFonts w:ascii="Times New Roman" w:eastAsia="Times New Roman" w:hAnsi="Times New Roman" w:cs="Times New Roman"/>
                <w:sz w:val="24"/>
                <w:szCs w:val="24"/>
                <w:lang w:eastAsia="ar-SA"/>
              </w:rPr>
              <w:t>̄</w:t>
            </w:r>
            <w:r w:rsidRPr="00D7092D">
              <w:rPr>
                <w:rFonts w:ascii="Book Antiqua" w:eastAsia="Times New Roman" w:hAnsi="Book Antiqua" w:cs="Times New Roman"/>
                <w:sz w:val="24"/>
                <w:szCs w:val="24"/>
                <w:lang w:eastAsia="ar-SA"/>
              </w:rPr>
              <w:t>ja</w:t>
            </w:r>
            <w:proofErr w:type="spellEnd"/>
            <w:r w:rsidRPr="00D7092D">
              <w:rPr>
                <w:rFonts w:ascii="Book Antiqua" w:eastAsia="Times New Roman" w:hAnsi="Book Antiqua" w:cs="Times New Roman"/>
                <w:sz w:val="24"/>
                <w:szCs w:val="24"/>
                <w:lang w:eastAsia="ar-SA"/>
              </w:rPr>
              <w:t xml:space="preserve"> 320x240 pikse</w:t>
            </w:r>
            <w:r w:rsidRPr="00D7092D">
              <w:rPr>
                <w:rFonts w:ascii="Book Antiqua" w:eastAsia="Times New Roman" w:hAnsi="Book Antiqua" w:cs="Book Antiqua"/>
                <w:sz w:val="24"/>
                <w:szCs w:val="24"/>
                <w:lang w:eastAsia="ar-SA"/>
              </w:rPr>
              <w:t>ļ</w:t>
            </w:r>
            <w:r w:rsidRPr="00D7092D">
              <w:rPr>
                <w:rFonts w:ascii="Book Antiqua" w:eastAsia="Times New Roman" w:hAnsi="Book Antiqua" w:cs="Times New Roman"/>
                <w:sz w:val="24"/>
                <w:szCs w:val="24"/>
                <w:lang w:eastAsia="ar-SA"/>
              </w:rPr>
              <w:t>i.</w:t>
            </w:r>
          </w:p>
          <w:p w14:paraId="46290788" w14:textId="77777777" w:rsidR="00D7092D" w:rsidRPr="00D7092D" w:rsidRDefault="00D7092D" w:rsidP="00D7092D">
            <w:pPr>
              <w:suppressAutoHyphens/>
              <w:spacing w:after="0" w:line="249" w:lineRule="auto"/>
              <w:ind w:left="201"/>
              <w:jc w:val="both"/>
              <w:textAlignment w:val="baseline"/>
              <w:rPr>
                <w:rFonts w:ascii="Book Antiqua" w:hAnsi="Book Antiqua"/>
              </w:rPr>
            </w:pPr>
            <w:r w:rsidRPr="00D7092D">
              <w:rPr>
                <w:rFonts w:ascii="Book Antiqua" w:eastAsia="Times New Roman" w:hAnsi="Book Antiqua" w:cs="Times New Roman"/>
                <w:sz w:val="24"/>
                <w:szCs w:val="24"/>
                <w:lang w:eastAsia="ar-SA"/>
              </w:rPr>
              <w:t xml:space="preserve">6.4.3. jāiesniedz ne mazāk par 20 </w:t>
            </w:r>
            <w:proofErr w:type="spellStart"/>
            <w:r w:rsidRPr="00D7092D">
              <w:rPr>
                <w:rFonts w:ascii="Book Antiqua" w:eastAsia="Times New Roman" w:hAnsi="Book Antiqua" w:cs="Times New Roman"/>
                <w:sz w:val="24"/>
                <w:szCs w:val="24"/>
                <w:lang w:eastAsia="ar-SA"/>
              </w:rPr>
              <w:t>termogramm</w:t>
            </w:r>
            <w:r w:rsidRPr="00D7092D">
              <w:rPr>
                <w:rFonts w:ascii="Book Antiqua" w:eastAsia="Times New Roman" w:hAnsi="Book Antiqua" w:cs="Book Antiqua"/>
                <w:sz w:val="24"/>
                <w:szCs w:val="24"/>
                <w:lang w:eastAsia="ar-SA"/>
              </w:rPr>
              <w:t>ā</w:t>
            </w:r>
            <w:r w:rsidRPr="00D7092D">
              <w:rPr>
                <w:rFonts w:ascii="Book Antiqua" w:eastAsia="Times New Roman" w:hAnsi="Book Antiqua" w:cs="Times New Roman"/>
                <w:sz w:val="24"/>
                <w:szCs w:val="24"/>
                <w:lang w:eastAsia="ar-SA"/>
              </w:rPr>
              <w:t>m</w:t>
            </w:r>
            <w:proofErr w:type="spellEnd"/>
            <w:r w:rsidRPr="00D7092D">
              <w:rPr>
                <w:rFonts w:ascii="Book Antiqua" w:eastAsia="Times New Roman" w:hAnsi="Book Antiqua" w:cs="Times New Roman"/>
                <w:sz w:val="24"/>
                <w:szCs w:val="24"/>
                <w:lang w:eastAsia="ar-SA"/>
              </w:rPr>
              <w:t>.</w:t>
            </w:r>
          </w:p>
          <w:p w14:paraId="2F12C619" w14:textId="77777777" w:rsidR="00D7092D" w:rsidRPr="00D7092D" w:rsidRDefault="00D7092D" w:rsidP="00D7092D">
            <w:pPr>
              <w:suppressAutoHyphens/>
              <w:spacing w:after="0" w:line="249" w:lineRule="auto"/>
              <w:ind w:left="201"/>
              <w:jc w:val="both"/>
              <w:textAlignment w:val="baseline"/>
              <w:rPr>
                <w:rFonts w:ascii="Book Antiqua" w:hAnsi="Book Antiqua"/>
              </w:rPr>
            </w:pPr>
            <w:r w:rsidRPr="00D7092D">
              <w:rPr>
                <w:rFonts w:ascii="Book Antiqua" w:eastAsia="Times New Roman" w:hAnsi="Book Antiqua" w:cs="Times New Roman"/>
                <w:sz w:val="24"/>
                <w:szCs w:val="24"/>
                <w:lang w:eastAsia="ar-SA"/>
              </w:rPr>
              <w:t>6.5. Energoefektivitātes pasākumu izstrādē un izvērtējamā obligāti jāietver:</w:t>
            </w:r>
          </w:p>
          <w:p w14:paraId="7E4670D0" w14:textId="77777777" w:rsidR="00D7092D" w:rsidRPr="00D7092D" w:rsidRDefault="00D7092D" w:rsidP="00D7092D">
            <w:pPr>
              <w:suppressAutoHyphens/>
              <w:spacing w:after="0" w:line="249" w:lineRule="auto"/>
              <w:ind w:left="201"/>
              <w:jc w:val="both"/>
              <w:textAlignment w:val="baseline"/>
              <w:rPr>
                <w:rFonts w:ascii="Book Antiqua" w:hAnsi="Book Antiqua"/>
              </w:rPr>
            </w:pPr>
            <w:r w:rsidRPr="00D7092D">
              <w:rPr>
                <w:rFonts w:ascii="Book Antiqua" w:eastAsia="Times New Roman" w:hAnsi="Book Antiqua" w:cs="Times New Roman"/>
                <w:sz w:val="24"/>
                <w:szCs w:val="24"/>
                <w:lang w:eastAsia="ar-SA"/>
              </w:rPr>
              <w:t xml:space="preserve">6.5.1. bēniņu vai savietotā jumta, </w:t>
            </w:r>
            <w:proofErr w:type="spellStart"/>
            <w:r w:rsidRPr="00D7092D">
              <w:rPr>
                <w:rFonts w:ascii="Book Antiqua" w:eastAsia="Times New Roman" w:hAnsi="Book Antiqua" w:cs="Times New Roman"/>
                <w:sz w:val="24"/>
                <w:szCs w:val="24"/>
                <w:lang w:eastAsia="ar-SA"/>
              </w:rPr>
              <w:t>ēkas</w:t>
            </w:r>
            <w:proofErr w:type="spellEnd"/>
            <w:r w:rsidRPr="00D7092D">
              <w:rPr>
                <w:rFonts w:ascii="Book Antiqua" w:eastAsia="Times New Roman" w:hAnsi="Book Antiqua" w:cs="Times New Roman"/>
                <w:sz w:val="24"/>
                <w:szCs w:val="24"/>
                <w:lang w:eastAsia="ar-SA"/>
              </w:rPr>
              <w:t xml:space="preserve"> cokola un pamatu, pagraba pārseguma un ārsienu siltināšana;</w:t>
            </w:r>
          </w:p>
          <w:p w14:paraId="6F62E38E" w14:textId="77777777" w:rsidR="00D7092D" w:rsidRPr="00D7092D" w:rsidRDefault="00D7092D" w:rsidP="00D7092D">
            <w:pPr>
              <w:suppressAutoHyphens/>
              <w:spacing w:after="0" w:line="249" w:lineRule="auto"/>
              <w:ind w:left="201"/>
              <w:jc w:val="both"/>
              <w:textAlignment w:val="baseline"/>
              <w:rPr>
                <w:rFonts w:ascii="Book Antiqua" w:hAnsi="Book Antiqua"/>
              </w:rPr>
            </w:pPr>
            <w:r w:rsidRPr="00D7092D">
              <w:rPr>
                <w:rFonts w:ascii="Book Antiqua" w:eastAsia="Times New Roman" w:hAnsi="Book Antiqua" w:cs="Times New Roman"/>
                <w:sz w:val="24"/>
                <w:szCs w:val="24"/>
                <w:lang w:eastAsia="ar-SA"/>
              </w:rPr>
              <w:t>6.5.2. koplietošanas telpu logu nomaiņa, ārdurvju nomaiņa vai siltināšana;</w:t>
            </w:r>
          </w:p>
          <w:p w14:paraId="3FC0B280" w14:textId="77777777" w:rsidR="00D7092D" w:rsidRPr="00D7092D" w:rsidRDefault="00D7092D" w:rsidP="00D7092D">
            <w:pPr>
              <w:suppressAutoHyphens/>
              <w:spacing w:after="0" w:line="249" w:lineRule="auto"/>
              <w:ind w:left="201"/>
              <w:jc w:val="both"/>
              <w:textAlignment w:val="baseline"/>
              <w:rPr>
                <w:rFonts w:ascii="Book Antiqua" w:hAnsi="Book Antiqua"/>
              </w:rPr>
            </w:pPr>
            <w:r w:rsidRPr="00D7092D">
              <w:rPr>
                <w:rFonts w:ascii="Book Antiqua" w:eastAsia="Times New Roman" w:hAnsi="Book Antiqua" w:cs="Times New Roman"/>
                <w:sz w:val="24"/>
                <w:szCs w:val="24"/>
                <w:lang w:eastAsia="ar-SA"/>
              </w:rPr>
              <w:t>6.5.3. ventilācijas sistēmas renovācija ar un bez siltuma atguves;</w:t>
            </w:r>
          </w:p>
          <w:p w14:paraId="5E8CB256" w14:textId="77777777" w:rsidR="00D7092D" w:rsidRPr="00D7092D" w:rsidRDefault="00D7092D" w:rsidP="00D7092D">
            <w:pPr>
              <w:suppressAutoHyphens/>
              <w:spacing w:after="0" w:line="249" w:lineRule="auto"/>
              <w:ind w:left="201"/>
              <w:jc w:val="both"/>
              <w:textAlignment w:val="baseline"/>
              <w:rPr>
                <w:rFonts w:ascii="Book Antiqua" w:hAnsi="Book Antiqua"/>
              </w:rPr>
            </w:pPr>
            <w:r w:rsidRPr="00D7092D">
              <w:rPr>
                <w:rFonts w:ascii="Book Antiqua" w:eastAsia="Times New Roman" w:hAnsi="Book Antiqua" w:cs="Times New Roman"/>
                <w:sz w:val="24"/>
                <w:szCs w:val="24"/>
                <w:lang w:eastAsia="ar-SA"/>
              </w:rPr>
              <w:lastRenderedPageBreak/>
              <w:t>6.5.4. karsta</w:t>
            </w:r>
            <w:r w:rsidRPr="00D7092D">
              <w:rPr>
                <w:rFonts w:ascii="Times New Roman" w:eastAsia="Times New Roman" w:hAnsi="Times New Roman" w:cs="Times New Roman"/>
                <w:sz w:val="24"/>
                <w:szCs w:val="24"/>
                <w:lang w:eastAsia="ar-SA"/>
              </w:rPr>
              <w:t>̄</w:t>
            </w:r>
            <w:r w:rsidRPr="00D7092D">
              <w:rPr>
                <w:rFonts w:ascii="Book Antiqua" w:eastAsia="Times New Roman" w:hAnsi="Book Antiqua" w:cs="Times New Roman"/>
                <w:sz w:val="24"/>
                <w:szCs w:val="24"/>
                <w:lang w:eastAsia="ar-SA"/>
              </w:rPr>
              <w:t xml:space="preserve"> </w:t>
            </w:r>
            <w:r w:rsidRPr="00D7092D">
              <w:rPr>
                <w:rFonts w:ascii="Book Antiqua" w:eastAsia="Times New Roman" w:hAnsi="Book Antiqua" w:cs="Book Antiqua"/>
                <w:sz w:val="24"/>
                <w:szCs w:val="24"/>
                <w:lang w:eastAsia="ar-SA"/>
              </w:rPr>
              <w:t>ū</w:t>
            </w:r>
            <w:r w:rsidRPr="00D7092D">
              <w:rPr>
                <w:rFonts w:ascii="Book Antiqua" w:eastAsia="Times New Roman" w:hAnsi="Book Antiqua" w:cs="Times New Roman"/>
                <w:sz w:val="24"/>
                <w:szCs w:val="24"/>
                <w:lang w:eastAsia="ar-SA"/>
              </w:rPr>
              <w:t>dens sist</w:t>
            </w:r>
            <w:r w:rsidRPr="00D7092D">
              <w:rPr>
                <w:rFonts w:ascii="Book Antiqua" w:eastAsia="Times New Roman" w:hAnsi="Book Antiqua" w:cs="Book Antiqua"/>
                <w:sz w:val="24"/>
                <w:szCs w:val="24"/>
                <w:lang w:eastAsia="ar-SA"/>
              </w:rPr>
              <w:t>ē</w:t>
            </w:r>
            <w:r w:rsidRPr="00D7092D">
              <w:rPr>
                <w:rFonts w:ascii="Book Antiqua" w:eastAsia="Times New Roman" w:hAnsi="Book Antiqua" w:cs="Times New Roman"/>
                <w:sz w:val="24"/>
                <w:szCs w:val="24"/>
                <w:lang w:eastAsia="ar-SA"/>
              </w:rPr>
              <w:t>mas renov</w:t>
            </w:r>
            <w:r w:rsidRPr="00D7092D">
              <w:rPr>
                <w:rFonts w:ascii="Book Antiqua" w:eastAsia="Times New Roman" w:hAnsi="Book Antiqua" w:cs="Book Antiqua"/>
                <w:sz w:val="24"/>
                <w:szCs w:val="24"/>
                <w:lang w:eastAsia="ar-SA"/>
              </w:rPr>
              <w:t>ā</w:t>
            </w:r>
            <w:r w:rsidRPr="00D7092D">
              <w:rPr>
                <w:rFonts w:ascii="Book Antiqua" w:eastAsia="Times New Roman" w:hAnsi="Book Antiqua" w:cs="Times New Roman"/>
                <w:sz w:val="24"/>
                <w:szCs w:val="24"/>
                <w:lang w:eastAsia="ar-SA"/>
              </w:rPr>
              <w:t>cija;</w:t>
            </w:r>
          </w:p>
          <w:p w14:paraId="56A28547" w14:textId="77777777" w:rsidR="00D7092D" w:rsidRPr="00D7092D" w:rsidRDefault="00D7092D" w:rsidP="00D7092D">
            <w:pPr>
              <w:suppressAutoHyphens/>
              <w:spacing w:after="0" w:line="249" w:lineRule="auto"/>
              <w:ind w:left="201"/>
              <w:jc w:val="both"/>
              <w:textAlignment w:val="baseline"/>
              <w:rPr>
                <w:rFonts w:ascii="Book Antiqua" w:hAnsi="Book Antiqua"/>
              </w:rPr>
            </w:pPr>
            <w:r w:rsidRPr="00D7092D">
              <w:rPr>
                <w:rFonts w:ascii="Book Antiqua" w:eastAsia="Times New Roman" w:hAnsi="Book Antiqua" w:cs="Times New Roman"/>
                <w:sz w:val="24"/>
                <w:szCs w:val="24"/>
                <w:lang w:eastAsia="ar-SA"/>
              </w:rPr>
              <w:t>6.5.5. apkures sistēmas renovācija.</w:t>
            </w:r>
          </w:p>
          <w:p w14:paraId="33DFCE2F" w14:textId="77777777" w:rsidR="00D7092D" w:rsidRPr="00D7092D" w:rsidRDefault="00D7092D" w:rsidP="00D7092D">
            <w:pPr>
              <w:suppressAutoHyphens/>
              <w:spacing w:after="0" w:line="249" w:lineRule="auto"/>
              <w:ind w:left="201"/>
              <w:jc w:val="both"/>
              <w:textAlignment w:val="baseline"/>
              <w:rPr>
                <w:rFonts w:ascii="Book Antiqua" w:hAnsi="Book Antiqua"/>
              </w:rPr>
            </w:pPr>
            <w:r w:rsidRPr="00D7092D">
              <w:rPr>
                <w:rFonts w:ascii="Book Antiqua" w:eastAsia="Times New Roman" w:hAnsi="Book Antiqua" w:cs="Times New Roman"/>
                <w:sz w:val="24"/>
                <w:szCs w:val="24"/>
                <w:lang w:eastAsia="ar-SA"/>
              </w:rPr>
              <w:t xml:space="preserve">6.6. Izstrādāt ēkas </w:t>
            </w:r>
            <w:proofErr w:type="spellStart"/>
            <w:r w:rsidRPr="00D7092D">
              <w:rPr>
                <w:rFonts w:ascii="Book Antiqua" w:eastAsia="Times New Roman" w:hAnsi="Book Antiqua" w:cs="Times New Roman"/>
                <w:sz w:val="24"/>
                <w:szCs w:val="24"/>
                <w:lang w:eastAsia="ar-SA"/>
              </w:rPr>
              <w:t>energosertifikātu</w:t>
            </w:r>
            <w:proofErr w:type="spellEnd"/>
            <w:r w:rsidRPr="00D7092D">
              <w:rPr>
                <w:rFonts w:ascii="Book Antiqua" w:eastAsia="Times New Roman" w:hAnsi="Book Antiqua" w:cs="Times New Roman"/>
                <w:sz w:val="24"/>
                <w:szCs w:val="24"/>
                <w:lang w:eastAsia="ar-SA"/>
              </w:rPr>
              <w:t xml:space="preserve"> atbilstoši Ministru kabineta 2021. gada 8. aprīļa noteikumiem Nr. 222 "Ēku energoefektivitātes aprēķina metodes un ēku </w:t>
            </w:r>
            <w:proofErr w:type="spellStart"/>
            <w:r w:rsidRPr="00D7092D">
              <w:rPr>
                <w:rFonts w:ascii="Book Antiqua" w:eastAsia="Times New Roman" w:hAnsi="Book Antiqua" w:cs="Times New Roman"/>
                <w:sz w:val="24"/>
                <w:szCs w:val="24"/>
                <w:lang w:eastAsia="ar-SA"/>
              </w:rPr>
              <w:t>energosertifikācijas</w:t>
            </w:r>
            <w:proofErr w:type="spellEnd"/>
            <w:r w:rsidRPr="00D7092D">
              <w:rPr>
                <w:rFonts w:ascii="Book Antiqua" w:eastAsia="Times New Roman" w:hAnsi="Book Antiqua" w:cs="Times New Roman"/>
                <w:sz w:val="24"/>
                <w:szCs w:val="24"/>
                <w:lang w:eastAsia="ar-SA"/>
              </w:rPr>
              <w:t xml:space="preserve"> noteikumi".</w:t>
            </w:r>
          </w:p>
          <w:p w14:paraId="2BF5AF4D" w14:textId="77777777" w:rsidR="00D7092D" w:rsidRPr="00D7092D" w:rsidRDefault="00D7092D" w:rsidP="00D7092D">
            <w:pPr>
              <w:suppressAutoHyphens/>
              <w:spacing w:after="0" w:line="249" w:lineRule="auto"/>
              <w:ind w:left="201"/>
              <w:jc w:val="both"/>
              <w:textAlignment w:val="baseline"/>
              <w:rPr>
                <w:rFonts w:ascii="Book Antiqua" w:hAnsi="Book Antiqua"/>
              </w:rPr>
            </w:pPr>
            <w:r w:rsidRPr="00D7092D">
              <w:rPr>
                <w:rFonts w:ascii="Book Antiqua" w:eastAsia="Times New Roman" w:hAnsi="Book Antiqua" w:cs="Times New Roman"/>
                <w:sz w:val="24"/>
                <w:szCs w:val="24"/>
                <w:lang w:eastAsia="ar-SA"/>
              </w:rPr>
              <w:t xml:space="preserve">6.7. Veikt iekārtu </w:t>
            </w:r>
            <w:proofErr w:type="spellStart"/>
            <w:r w:rsidRPr="00D7092D">
              <w:rPr>
                <w:rFonts w:ascii="Book Antiqua" w:eastAsia="Times New Roman" w:hAnsi="Book Antiqua" w:cs="Times New Roman"/>
                <w:sz w:val="24"/>
                <w:szCs w:val="24"/>
                <w:lang w:eastAsia="ar-SA"/>
              </w:rPr>
              <w:t>izvērtējumu</w:t>
            </w:r>
            <w:proofErr w:type="spellEnd"/>
            <w:r w:rsidRPr="00D7092D">
              <w:rPr>
                <w:rFonts w:ascii="Book Antiqua" w:eastAsia="Times New Roman" w:hAnsi="Book Antiqua" w:cs="Times New Roman"/>
                <w:sz w:val="24"/>
                <w:szCs w:val="24"/>
                <w:lang w:eastAsia="ar-SA"/>
              </w:rPr>
              <w:t xml:space="preserve"> atbilstoši Ministru kabineta 2021. gada 8. aprīļa noteikumiem Nr. 222 "Ēku energoefektivitātes aprēķina metodes un ēku </w:t>
            </w:r>
            <w:proofErr w:type="spellStart"/>
            <w:r w:rsidRPr="00D7092D">
              <w:rPr>
                <w:rFonts w:ascii="Book Antiqua" w:eastAsia="Times New Roman" w:hAnsi="Book Antiqua" w:cs="Times New Roman"/>
                <w:sz w:val="24"/>
                <w:szCs w:val="24"/>
                <w:lang w:eastAsia="ar-SA"/>
              </w:rPr>
              <w:t>energosertifikācijas</w:t>
            </w:r>
            <w:proofErr w:type="spellEnd"/>
            <w:r w:rsidRPr="00D7092D">
              <w:rPr>
                <w:rFonts w:ascii="Book Antiqua" w:eastAsia="Times New Roman" w:hAnsi="Book Antiqua" w:cs="Times New Roman"/>
                <w:sz w:val="24"/>
                <w:szCs w:val="24"/>
                <w:lang w:eastAsia="ar-SA"/>
              </w:rPr>
              <w:t xml:space="preserve"> noteikumi".</w:t>
            </w:r>
          </w:p>
          <w:p w14:paraId="0B52E8BB" w14:textId="77777777" w:rsidR="00D7092D" w:rsidRPr="00D7092D" w:rsidRDefault="00D7092D" w:rsidP="00D7092D">
            <w:pPr>
              <w:suppressAutoHyphens/>
              <w:spacing w:after="0" w:line="249" w:lineRule="auto"/>
              <w:ind w:left="201"/>
              <w:jc w:val="both"/>
              <w:textAlignment w:val="baseline"/>
              <w:rPr>
                <w:rFonts w:ascii="Book Antiqua" w:hAnsi="Book Antiqua"/>
              </w:rPr>
            </w:pPr>
            <w:r w:rsidRPr="00D7092D">
              <w:rPr>
                <w:rFonts w:ascii="Book Antiqua" w:eastAsia="Times New Roman" w:hAnsi="Book Antiqua" w:cs="Times New Roman"/>
                <w:sz w:val="24"/>
                <w:szCs w:val="24"/>
                <w:lang w:eastAsia="ar-SA"/>
              </w:rPr>
              <w:t xml:space="preserve">6.8. Ēku </w:t>
            </w:r>
            <w:proofErr w:type="spellStart"/>
            <w:r w:rsidRPr="00D7092D">
              <w:rPr>
                <w:rFonts w:ascii="Book Antiqua" w:eastAsia="Times New Roman" w:hAnsi="Book Antiqua" w:cs="Times New Roman"/>
                <w:sz w:val="24"/>
                <w:szCs w:val="24"/>
                <w:lang w:eastAsia="ar-SA"/>
              </w:rPr>
              <w:t>energoauditu</w:t>
            </w:r>
            <w:proofErr w:type="spellEnd"/>
            <w:r w:rsidRPr="00D7092D">
              <w:rPr>
                <w:rFonts w:ascii="Book Antiqua" w:eastAsia="Times New Roman" w:hAnsi="Book Antiqua" w:cs="Times New Roman"/>
                <w:sz w:val="24"/>
                <w:szCs w:val="24"/>
                <w:lang w:eastAsia="ar-SA"/>
              </w:rPr>
              <w:t xml:space="preserve"> veikšanā ievērot šādu normatīvo aktu prasības:</w:t>
            </w:r>
          </w:p>
          <w:p w14:paraId="06B6F38D" w14:textId="77777777" w:rsidR="00D7092D" w:rsidRPr="00D7092D" w:rsidRDefault="00D7092D" w:rsidP="00D7092D">
            <w:pPr>
              <w:suppressAutoHyphens/>
              <w:spacing w:after="0" w:line="249" w:lineRule="auto"/>
              <w:ind w:left="201"/>
              <w:jc w:val="both"/>
              <w:textAlignment w:val="baseline"/>
              <w:rPr>
                <w:rFonts w:ascii="Book Antiqua" w:hAnsi="Book Antiqua"/>
              </w:rPr>
            </w:pPr>
            <w:r w:rsidRPr="00D7092D">
              <w:rPr>
                <w:rFonts w:ascii="Book Antiqua" w:eastAsia="Times New Roman" w:hAnsi="Book Antiqua" w:cs="Times New Roman"/>
                <w:sz w:val="24"/>
                <w:szCs w:val="24"/>
                <w:lang w:eastAsia="ar-SA"/>
              </w:rPr>
              <w:t>6.8.1. Energoefektivitātes likuma;</w:t>
            </w:r>
          </w:p>
          <w:p w14:paraId="33AA22BE" w14:textId="77777777" w:rsidR="00D7092D" w:rsidRPr="00D7092D" w:rsidRDefault="00D7092D" w:rsidP="00D7092D">
            <w:pPr>
              <w:suppressAutoHyphens/>
              <w:spacing w:after="0" w:line="249" w:lineRule="auto"/>
              <w:ind w:left="201"/>
              <w:jc w:val="both"/>
              <w:textAlignment w:val="baseline"/>
              <w:rPr>
                <w:rFonts w:ascii="Book Antiqua" w:hAnsi="Book Antiqua"/>
              </w:rPr>
            </w:pPr>
            <w:r w:rsidRPr="00D7092D">
              <w:rPr>
                <w:rFonts w:ascii="Book Antiqua" w:eastAsia="Times New Roman" w:hAnsi="Book Antiqua" w:cs="Times New Roman"/>
                <w:sz w:val="24"/>
                <w:szCs w:val="24"/>
                <w:lang w:eastAsia="ar-SA"/>
              </w:rPr>
              <w:t>6.8.2.Ēku energoefektivitātes likuma;</w:t>
            </w:r>
          </w:p>
          <w:p w14:paraId="2103A78B" w14:textId="77777777" w:rsidR="00D7092D" w:rsidRPr="00D7092D" w:rsidRDefault="00D7092D" w:rsidP="00D7092D">
            <w:pPr>
              <w:suppressAutoHyphens/>
              <w:spacing w:after="0" w:line="249" w:lineRule="auto"/>
              <w:ind w:left="201"/>
              <w:jc w:val="both"/>
              <w:textAlignment w:val="baseline"/>
              <w:rPr>
                <w:rFonts w:ascii="Book Antiqua" w:hAnsi="Book Antiqua"/>
              </w:rPr>
            </w:pPr>
            <w:r w:rsidRPr="00D7092D">
              <w:rPr>
                <w:rFonts w:ascii="Book Antiqua" w:eastAsia="Times New Roman" w:hAnsi="Book Antiqua" w:cs="Times New Roman"/>
                <w:sz w:val="24"/>
                <w:szCs w:val="24"/>
                <w:lang w:eastAsia="ar-SA"/>
              </w:rPr>
              <w:t xml:space="preserve">6.8.3.Ministru kabineta 2021. gada 8. aprīļa noteikumi Nr. 222 "Ēku energoefektivitātes aprēķina metodes un ēku </w:t>
            </w:r>
            <w:proofErr w:type="spellStart"/>
            <w:r w:rsidRPr="00D7092D">
              <w:rPr>
                <w:rFonts w:ascii="Book Antiqua" w:eastAsia="Times New Roman" w:hAnsi="Book Antiqua" w:cs="Times New Roman"/>
                <w:sz w:val="24"/>
                <w:szCs w:val="24"/>
                <w:lang w:eastAsia="ar-SA"/>
              </w:rPr>
              <w:t>energosertifikācijas</w:t>
            </w:r>
            <w:proofErr w:type="spellEnd"/>
            <w:r w:rsidRPr="00D7092D">
              <w:rPr>
                <w:rFonts w:ascii="Book Antiqua" w:eastAsia="Times New Roman" w:hAnsi="Book Antiqua" w:cs="Times New Roman"/>
                <w:sz w:val="24"/>
                <w:szCs w:val="24"/>
                <w:lang w:eastAsia="ar-SA"/>
              </w:rPr>
              <w:t xml:space="preserve"> noteikumi".</w:t>
            </w:r>
          </w:p>
          <w:p w14:paraId="243F5524" w14:textId="0F914431" w:rsidR="00D7092D" w:rsidRPr="00D7092D" w:rsidRDefault="00D7092D" w:rsidP="00D7092D">
            <w:pPr>
              <w:pStyle w:val="ListParagraph"/>
              <w:spacing w:after="0" w:line="249" w:lineRule="auto"/>
              <w:ind w:left="201"/>
              <w:jc w:val="both"/>
              <w:textAlignment w:val="baseline"/>
              <w:rPr>
                <w:rFonts w:ascii="Book Antiqua" w:hAnsi="Book Antiqua"/>
              </w:rPr>
            </w:pPr>
            <w:r w:rsidRPr="00D7092D">
              <w:rPr>
                <w:rFonts w:ascii="Book Antiqua" w:hAnsi="Book Antiqua"/>
                <w:lang w:eastAsia="ar-SA"/>
              </w:rPr>
              <w:t>6.8.4.Ministru kabineta 2019. gada 25. jūnija noteikumi Nr. 280 "Noteikumi par Latvijas būvnormatīvu LBN 002-19 "Ēku norobežojošo</w:t>
            </w:r>
            <w:r>
              <w:rPr>
                <w:rFonts w:ascii="Book Antiqua" w:hAnsi="Book Antiqua"/>
                <w:lang w:eastAsia="ar-SA"/>
              </w:rPr>
              <w:t xml:space="preserve"> </w:t>
            </w:r>
            <w:r w:rsidRPr="00D7092D">
              <w:rPr>
                <w:rFonts w:ascii="Book Antiqua" w:hAnsi="Book Antiqua"/>
                <w:lang w:eastAsia="ar-SA"/>
              </w:rPr>
              <w:t>konstrukciju siltumtehnika"".</w:t>
            </w:r>
          </w:p>
          <w:p w14:paraId="2CB21128" w14:textId="77777777" w:rsidR="00D7092D" w:rsidRPr="00D7092D" w:rsidRDefault="00D7092D" w:rsidP="00D7092D">
            <w:pPr>
              <w:suppressAutoHyphens/>
              <w:spacing w:after="0" w:line="249" w:lineRule="auto"/>
              <w:ind w:left="201"/>
              <w:jc w:val="both"/>
              <w:textAlignment w:val="baseline"/>
              <w:rPr>
                <w:rFonts w:ascii="Book Antiqua" w:hAnsi="Book Antiqua"/>
              </w:rPr>
            </w:pPr>
            <w:r w:rsidRPr="00D7092D">
              <w:rPr>
                <w:rFonts w:ascii="Book Antiqua" w:eastAsia="Times New Roman" w:hAnsi="Book Antiqua" w:cs="Times New Roman"/>
                <w:sz w:val="24"/>
                <w:szCs w:val="24"/>
                <w:lang w:eastAsia="ar-SA"/>
              </w:rPr>
              <w:t>6.8.5.Ministru kabineta 2019. gada 17. septembra noteikumi Nr. 432 "Noteikumi par Latvijas būvnormatīvu LBN 003-19 "Būvklimatoloģija"".</w:t>
            </w:r>
          </w:p>
          <w:p w14:paraId="46490585" w14:textId="77777777" w:rsidR="00D7092D" w:rsidRPr="00D7092D" w:rsidRDefault="00D7092D" w:rsidP="00D7092D">
            <w:pPr>
              <w:suppressAutoHyphens/>
              <w:spacing w:after="0" w:line="249" w:lineRule="auto"/>
              <w:ind w:left="201"/>
              <w:jc w:val="both"/>
              <w:textAlignment w:val="baseline"/>
              <w:rPr>
                <w:rFonts w:ascii="Book Antiqua" w:hAnsi="Book Antiqua"/>
              </w:rPr>
            </w:pPr>
            <w:r w:rsidRPr="00D7092D">
              <w:rPr>
                <w:rFonts w:ascii="Book Antiqua" w:eastAsia="Times New Roman" w:hAnsi="Book Antiqua" w:cs="Times New Roman"/>
                <w:sz w:val="24"/>
                <w:szCs w:val="24"/>
                <w:lang w:eastAsia="ar-SA"/>
              </w:rPr>
              <w:t xml:space="preserve">6.8.6.Ministru kabineta 2021. gada 8. aprīļa noteikumi Nr. 222 "Ēku energoefektivitātes aprēķina metodes un ēku </w:t>
            </w:r>
            <w:proofErr w:type="spellStart"/>
            <w:r w:rsidRPr="00D7092D">
              <w:rPr>
                <w:rFonts w:ascii="Book Antiqua" w:eastAsia="Times New Roman" w:hAnsi="Book Antiqua" w:cs="Times New Roman"/>
                <w:sz w:val="24"/>
                <w:szCs w:val="24"/>
                <w:lang w:eastAsia="ar-SA"/>
              </w:rPr>
              <w:t>energosertifikācijas</w:t>
            </w:r>
            <w:proofErr w:type="spellEnd"/>
            <w:r w:rsidRPr="00D7092D">
              <w:rPr>
                <w:rFonts w:ascii="Book Antiqua" w:eastAsia="Times New Roman" w:hAnsi="Book Antiqua" w:cs="Times New Roman"/>
                <w:sz w:val="24"/>
                <w:szCs w:val="24"/>
                <w:lang w:eastAsia="ar-SA"/>
              </w:rPr>
              <w:t xml:space="preserve"> noteikumi".</w:t>
            </w:r>
          </w:p>
          <w:p w14:paraId="7A659EEC" w14:textId="77777777" w:rsidR="00D7092D" w:rsidRPr="00D7092D" w:rsidRDefault="00D7092D" w:rsidP="00D7092D">
            <w:pPr>
              <w:numPr>
                <w:ilvl w:val="0"/>
                <w:numId w:val="19"/>
              </w:numPr>
              <w:suppressAutoHyphens/>
              <w:spacing w:after="0" w:line="249" w:lineRule="auto"/>
              <w:ind w:left="201" w:firstLine="0"/>
              <w:jc w:val="both"/>
              <w:textAlignment w:val="baseline"/>
              <w:rPr>
                <w:rFonts w:ascii="Book Antiqua" w:hAnsi="Book Antiqua"/>
              </w:rPr>
            </w:pPr>
            <w:r w:rsidRPr="00D7092D">
              <w:rPr>
                <w:rFonts w:ascii="Book Antiqua" w:eastAsia="Times New Roman" w:hAnsi="Book Antiqua" w:cs="Times New Roman"/>
                <w:sz w:val="24"/>
                <w:szCs w:val="24"/>
                <w:lang w:eastAsia="ar-SA"/>
              </w:rPr>
              <w:t xml:space="preserve"> Iesniegt Pasūtītājam Ēkas </w:t>
            </w:r>
            <w:proofErr w:type="spellStart"/>
            <w:r w:rsidRPr="00D7092D">
              <w:rPr>
                <w:rFonts w:ascii="Book Antiqua" w:eastAsia="Times New Roman" w:hAnsi="Book Antiqua" w:cs="Times New Roman"/>
                <w:sz w:val="24"/>
                <w:szCs w:val="24"/>
                <w:lang w:eastAsia="ar-SA"/>
              </w:rPr>
              <w:t>energoaudita</w:t>
            </w:r>
            <w:proofErr w:type="spellEnd"/>
            <w:r w:rsidRPr="00D7092D">
              <w:rPr>
                <w:rFonts w:ascii="Book Antiqua" w:eastAsia="Times New Roman" w:hAnsi="Book Antiqua" w:cs="Times New Roman"/>
                <w:sz w:val="24"/>
                <w:szCs w:val="24"/>
                <w:lang w:eastAsia="ar-SA"/>
              </w:rPr>
              <w:t xml:space="preserve"> pārskatu un </w:t>
            </w:r>
            <w:proofErr w:type="spellStart"/>
            <w:r w:rsidRPr="00D7092D">
              <w:rPr>
                <w:rFonts w:ascii="Book Antiqua" w:eastAsia="Times New Roman" w:hAnsi="Book Antiqua" w:cs="Times New Roman"/>
                <w:sz w:val="24"/>
                <w:szCs w:val="24"/>
                <w:lang w:eastAsia="ar-SA"/>
              </w:rPr>
              <w:t>energosertifikātu</w:t>
            </w:r>
            <w:proofErr w:type="spellEnd"/>
            <w:r w:rsidRPr="00D7092D">
              <w:rPr>
                <w:rFonts w:ascii="Book Antiqua" w:eastAsia="Times New Roman" w:hAnsi="Book Antiqua" w:cs="Times New Roman"/>
                <w:sz w:val="24"/>
                <w:szCs w:val="24"/>
                <w:lang w:eastAsia="ar-SA"/>
              </w:rPr>
              <w:t xml:space="preserve">  ne vēlāk kā 1 (viena) mēneša laikā no brīža, kad ar </w:t>
            </w:r>
            <w:proofErr w:type="spellStart"/>
            <w:r w:rsidRPr="00D7092D">
              <w:rPr>
                <w:rFonts w:ascii="Book Antiqua" w:eastAsia="Times New Roman" w:hAnsi="Book Antiqua" w:cs="Times New Roman"/>
                <w:sz w:val="24"/>
                <w:szCs w:val="24"/>
                <w:lang w:eastAsia="ar-SA"/>
              </w:rPr>
              <w:t>Pasūtāju</w:t>
            </w:r>
            <w:proofErr w:type="spellEnd"/>
            <w:r w:rsidRPr="00D7092D">
              <w:rPr>
                <w:rFonts w:ascii="Book Antiqua" w:eastAsia="Times New Roman" w:hAnsi="Book Antiqua" w:cs="Times New Roman"/>
                <w:sz w:val="24"/>
                <w:szCs w:val="24"/>
                <w:lang w:eastAsia="ar-SA"/>
              </w:rPr>
              <w:t xml:space="preserve"> noslēgta vienošanās par ēkas </w:t>
            </w:r>
            <w:proofErr w:type="spellStart"/>
            <w:r w:rsidRPr="00D7092D">
              <w:rPr>
                <w:rFonts w:ascii="Book Antiqua" w:eastAsia="Times New Roman" w:hAnsi="Book Antiqua" w:cs="Times New Roman"/>
                <w:sz w:val="24"/>
                <w:szCs w:val="24"/>
                <w:lang w:eastAsia="ar-SA"/>
              </w:rPr>
              <w:t>energoaudita</w:t>
            </w:r>
            <w:proofErr w:type="spellEnd"/>
            <w:r w:rsidRPr="00D7092D">
              <w:rPr>
                <w:rFonts w:ascii="Book Antiqua" w:eastAsia="Times New Roman" w:hAnsi="Book Antiqua" w:cs="Times New Roman"/>
                <w:sz w:val="24"/>
                <w:szCs w:val="24"/>
                <w:lang w:eastAsia="ar-SA"/>
              </w:rPr>
              <w:t xml:space="preserve"> veikšanu konkrētam Objektam.</w:t>
            </w:r>
          </w:p>
          <w:p w14:paraId="278EBB3F" w14:textId="77777777" w:rsidR="00D7092D" w:rsidRPr="00D7092D" w:rsidRDefault="00D7092D" w:rsidP="00D7092D">
            <w:pPr>
              <w:numPr>
                <w:ilvl w:val="0"/>
                <w:numId w:val="19"/>
              </w:numPr>
              <w:suppressAutoHyphens/>
              <w:spacing w:after="0" w:line="249" w:lineRule="auto"/>
              <w:ind w:left="201" w:firstLine="0"/>
              <w:jc w:val="both"/>
              <w:textAlignment w:val="baseline"/>
              <w:rPr>
                <w:rFonts w:ascii="Book Antiqua" w:hAnsi="Book Antiqua"/>
              </w:rPr>
            </w:pPr>
            <w:r w:rsidRPr="00D7092D">
              <w:rPr>
                <w:rFonts w:ascii="Book Antiqua" w:eastAsia="Times New Roman" w:hAnsi="Book Antiqua" w:cs="Times New Roman"/>
                <w:sz w:val="24"/>
                <w:szCs w:val="24"/>
                <w:lang w:eastAsia="ar-SA"/>
              </w:rPr>
              <w:t>Veikt fasādes skiču izstrādi un saskaņot ar pasūtītāju;</w:t>
            </w:r>
          </w:p>
          <w:p w14:paraId="29B22EF0" w14:textId="77777777" w:rsidR="00D7092D" w:rsidRPr="00D7092D" w:rsidRDefault="00D7092D" w:rsidP="00D7092D">
            <w:pPr>
              <w:numPr>
                <w:ilvl w:val="0"/>
                <w:numId w:val="19"/>
              </w:numPr>
              <w:suppressAutoHyphens/>
              <w:spacing w:after="0" w:line="249" w:lineRule="auto"/>
              <w:ind w:left="201" w:firstLine="0"/>
              <w:jc w:val="both"/>
              <w:textAlignment w:val="baseline"/>
              <w:rPr>
                <w:rFonts w:ascii="Book Antiqua" w:hAnsi="Book Antiqua"/>
              </w:rPr>
            </w:pPr>
            <w:r w:rsidRPr="00D7092D">
              <w:rPr>
                <w:rFonts w:ascii="Book Antiqua" w:eastAsia="Times New Roman" w:hAnsi="Book Antiqua" w:cs="Times New Roman"/>
                <w:sz w:val="24"/>
                <w:szCs w:val="24"/>
                <w:lang w:eastAsia="ar-SA"/>
              </w:rPr>
              <w:t>Veikt mezglu izstrādi saskaņojot ar pasūtītāju;</w:t>
            </w:r>
          </w:p>
          <w:p w14:paraId="33BF78DE" w14:textId="77777777" w:rsidR="00D7092D" w:rsidRPr="00D7092D" w:rsidRDefault="00D7092D" w:rsidP="00D7092D">
            <w:pPr>
              <w:numPr>
                <w:ilvl w:val="0"/>
                <w:numId w:val="19"/>
              </w:numPr>
              <w:suppressAutoHyphens/>
              <w:spacing w:after="0" w:line="249" w:lineRule="auto"/>
              <w:ind w:left="201" w:firstLine="0"/>
              <w:jc w:val="both"/>
              <w:textAlignment w:val="baseline"/>
              <w:rPr>
                <w:rFonts w:ascii="Book Antiqua" w:hAnsi="Book Antiqua"/>
              </w:rPr>
            </w:pPr>
            <w:r w:rsidRPr="00D7092D">
              <w:rPr>
                <w:rFonts w:ascii="Book Antiqua" w:eastAsia="Times New Roman" w:hAnsi="Book Antiqua" w:cs="Times New Roman"/>
                <w:sz w:val="24"/>
                <w:szCs w:val="24"/>
                <w:lang w:eastAsia="ar-SA"/>
              </w:rPr>
              <w:lastRenderedPageBreak/>
              <w:t>Veikt logu, durvju, notekcauruļu, tekņu nomaiņu projektēšanas laikā saskaņojot ar pasūtītāju;</w:t>
            </w:r>
          </w:p>
          <w:p w14:paraId="538CA1A8" w14:textId="77777777" w:rsidR="00D7092D" w:rsidRPr="00D7092D" w:rsidRDefault="00D7092D" w:rsidP="00D7092D">
            <w:pPr>
              <w:numPr>
                <w:ilvl w:val="0"/>
                <w:numId w:val="19"/>
              </w:numPr>
              <w:suppressAutoHyphens/>
              <w:spacing w:after="0" w:line="249" w:lineRule="auto"/>
              <w:ind w:left="201" w:firstLine="0"/>
              <w:jc w:val="both"/>
              <w:textAlignment w:val="baseline"/>
              <w:rPr>
                <w:rFonts w:ascii="Book Antiqua" w:hAnsi="Book Antiqua"/>
              </w:rPr>
            </w:pPr>
            <w:r w:rsidRPr="00D7092D">
              <w:rPr>
                <w:rFonts w:ascii="Book Antiqua" w:eastAsia="Times New Roman" w:hAnsi="Book Antiqua" w:cs="Times New Roman"/>
                <w:sz w:val="24"/>
                <w:szCs w:val="24"/>
                <w:lang w:eastAsia="ar-SA"/>
              </w:rPr>
              <w:t xml:space="preserve">Cokolu siltinot, pirms tam veicot </w:t>
            </w:r>
            <w:proofErr w:type="spellStart"/>
            <w:r w:rsidRPr="00D7092D">
              <w:rPr>
                <w:rFonts w:ascii="Book Antiqua" w:eastAsia="Times New Roman" w:hAnsi="Book Antiqua" w:cs="Times New Roman"/>
                <w:sz w:val="24"/>
                <w:szCs w:val="24"/>
                <w:lang w:eastAsia="ar-SA"/>
              </w:rPr>
              <w:t>skatrakumu</w:t>
            </w:r>
            <w:proofErr w:type="spellEnd"/>
            <w:r w:rsidRPr="00D7092D">
              <w:rPr>
                <w:rFonts w:ascii="Book Antiqua" w:eastAsia="Times New Roman" w:hAnsi="Book Antiqua" w:cs="Times New Roman"/>
                <w:sz w:val="24"/>
                <w:szCs w:val="24"/>
                <w:lang w:eastAsia="ar-SA"/>
              </w:rPr>
              <w:t>, ēkas pamatiem;</w:t>
            </w:r>
          </w:p>
          <w:p w14:paraId="55228F09" w14:textId="77777777" w:rsidR="00D7092D" w:rsidRPr="00D7092D" w:rsidRDefault="00D7092D" w:rsidP="00D7092D">
            <w:pPr>
              <w:numPr>
                <w:ilvl w:val="0"/>
                <w:numId w:val="19"/>
              </w:numPr>
              <w:suppressAutoHyphens/>
              <w:spacing w:after="0" w:line="249" w:lineRule="auto"/>
              <w:ind w:left="201" w:firstLine="0"/>
              <w:jc w:val="both"/>
              <w:textAlignment w:val="baseline"/>
              <w:rPr>
                <w:rFonts w:ascii="Book Antiqua" w:hAnsi="Book Antiqua"/>
              </w:rPr>
            </w:pPr>
            <w:r w:rsidRPr="00D7092D">
              <w:rPr>
                <w:rFonts w:ascii="Book Antiqua" w:eastAsia="Times New Roman" w:hAnsi="Book Antiqua" w:cs="Times New Roman"/>
                <w:sz w:val="24"/>
                <w:szCs w:val="24"/>
                <w:lang w:eastAsia="ar-SA"/>
              </w:rPr>
              <w:t>Veikt ēkas apsekošanu un sastādīt Tehniskās apsekošanas atzinumu;</w:t>
            </w:r>
          </w:p>
          <w:p w14:paraId="29D6206A" w14:textId="77777777" w:rsidR="00D7092D" w:rsidRPr="00D7092D" w:rsidRDefault="00D7092D" w:rsidP="00D7092D">
            <w:pPr>
              <w:numPr>
                <w:ilvl w:val="0"/>
                <w:numId w:val="19"/>
              </w:numPr>
              <w:suppressAutoHyphens/>
              <w:spacing w:after="0" w:line="249" w:lineRule="auto"/>
              <w:ind w:left="201" w:firstLine="0"/>
              <w:jc w:val="both"/>
              <w:textAlignment w:val="baseline"/>
              <w:rPr>
                <w:rFonts w:ascii="Book Antiqua" w:hAnsi="Book Antiqua"/>
              </w:rPr>
            </w:pPr>
            <w:r w:rsidRPr="00D7092D">
              <w:rPr>
                <w:rFonts w:ascii="Book Antiqua" w:eastAsia="Times New Roman" w:hAnsi="Book Antiqua" w:cs="Times New Roman"/>
                <w:sz w:val="24"/>
                <w:szCs w:val="24"/>
                <w:lang w:eastAsia="ar-SA"/>
              </w:rPr>
              <w:t>Veicot logu nomaiņu atjaunot iekšējo apdari logam pa perimetru vismaz 20 cm platumā;</w:t>
            </w:r>
          </w:p>
          <w:p w14:paraId="16A65BAD" w14:textId="77777777" w:rsidR="00D7092D" w:rsidRPr="00D7092D" w:rsidRDefault="00D7092D" w:rsidP="00D7092D">
            <w:pPr>
              <w:numPr>
                <w:ilvl w:val="0"/>
                <w:numId w:val="19"/>
              </w:numPr>
              <w:suppressAutoHyphens/>
              <w:spacing w:after="0" w:line="249" w:lineRule="auto"/>
              <w:ind w:left="201" w:firstLine="0"/>
              <w:jc w:val="both"/>
              <w:textAlignment w:val="baseline"/>
              <w:rPr>
                <w:rFonts w:ascii="Book Antiqua" w:hAnsi="Book Antiqua"/>
              </w:rPr>
            </w:pPr>
            <w:r w:rsidRPr="00D7092D">
              <w:rPr>
                <w:rFonts w:ascii="Book Antiqua" w:eastAsia="Times New Roman" w:hAnsi="Book Antiqua" w:cs="Times New Roman"/>
                <w:sz w:val="24"/>
                <w:szCs w:val="24"/>
                <w:lang w:eastAsia="ar-SA"/>
              </w:rPr>
              <w:t>Veicot pagraba daļas siltināšanu atjaunot vai uzstādīt jaunas gaismas šahtas saskaņojot ar pasūtītāju un veicot to apsekošanu dabā;</w:t>
            </w:r>
          </w:p>
        </w:tc>
      </w:tr>
      <w:tr w:rsidR="00D7092D" w:rsidRPr="00D7092D" w14:paraId="3294F72E" w14:textId="77777777" w:rsidTr="00D7092D">
        <w:tc>
          <w:tcPr>
            <w:tcW w:w="520" w:type="dxa"/>
            <w:tcBorders>
              <w:top w:val="single" w:sz="4" w:space="0" w:color="000000"/>
              <w:left w:val="single" w:sz="4" w:space="0" w:color="000000"/>
              <w:bottom w:val="single" w:sz="4" w:space="0" w:color="000000"/>
            </w:tcBorders>
            <w:shd w:val="clear" w:color="auto" w:fill="auto"/>
          </w:tcPr>
          <w:p w14:paraId="338E0ABD" w14:textId="77777777" w:rsidR="00D7092D" w:rsidRPr="00D7092D" w:rsidRDefault="00D7092D" w:rsidP="00AD551E">
            <w:pPr>
              <w:rPr>
                <w:rFonts w:ascii="Book Antiqua" w:hAnsi="Book Antiqua"/>
              </w:rPr>
            </w:pPr>
            <w:r w:rsidRPr="00D7092D">
              <w:rPr>
                <w:rFonts w:ascii="Book Antiqua" w:hAnsi="Book Antiqua" w:cs="Calibri"/>
              </w:rPr>
              <w:lastRenderedPageBreak/>
              <w:t>7.</w:t>
            </w:r>
          </w:p>
        </w:tc>
        <w:tc>
          <w:tcPr>
            <w:tcW w:w="3863" w:type="dxa"/>
            <w:tcBorders>
              <w:top w:val="single" w:sz="4" w:space="0" w:color="000000"/>
              <w:left w:val="single" w:sz="4" w:space="0" w:color="000000"/>
              <w:bottom w:val="single" w:sz="4" w:space="0" w:color="000000"/>
            </w:tcBorders>
            <w:shd w:val="clear" w:color="auto" w:fill="auto"/>
          </w:tcPr>
          <w:p w14:paraId="6B3EBF83" w14:textId="77777777" w:rsidR="00D7092D" w:rsidRPr="00D7092D" w:rsidRDefault="00D7092D" w:rsidP="00AD551E">
            <w:pPr>
              <w:rPr>
                <w:rFonts w:ascii="Book Antiqua" w:hAnsi="Book Antiqua"/>
              </w:rPr>
            </w:pPr>
            <w:r w:rsidRPr="00D7092D">
              <w:rPr>
                <w:rFonts w:ascii="Book Antiqua" w:hAnsi="Book Antiqua" w:cs="Calibri"/>
              </w:rPr>
              <w:t xml:space="preserve">Norādījumi par </w:t>
            </w:r>
            <w:proofErr w:type="spellStart"/>
            <w:r w:rsidRPr="00D7092D">
              <w:rPr>
                <w:rFonts w:ascii="Book Antiqua" w:hAnsi="Book Antiqua" w:cs="Calibri"/>
              </w:rPr>
              <w:t>būvapjomu</w:t>
            </w:r>
            <w:proofErr w:type="spellEnd"/>
          </w:p>
        </w:tc>
        <w:tc>
          <w:tcPr>
            <w:tcW w:w="4698" w:type="dxa"/>
            <w:tcBorders>
              <w:top w:val="single" w:sz="4" w:space="0" w:color="000000"/>
              <w:left w:val="single" w:sz="4" w:space="0" w:color="000000"/>
              <w:bottom w:val="single" w:sz="4" w:space="0" w:color="000000"/>
              <w:right w:val="single" w:sz="4" w:space="0" w:color="000000"/>
            </w:tcBorders>
            <w:shd w:val="clear" w:color="auto" w:fill="auto"/>
          </w:tcPr>
          <w:p w14:paraId="6145F009" w14:textId="77777777" w:rsidR="00D7092D" w:rsidRPr="00D7092D" w:rsidRDefault="00D7092D" w:rsidP="00D7092D">
            <w:pPr>
              <w:numPr>
                <w:ilvl w:val="0"/>
                <w:numId w:val="17"/>
              </w:numPr>
              <w:tabs>
                <w:tab w:val="clear" w:pos="720"/>
                <w:tab w:val="num" w:pos="201"/>
              </w:tabs>
              <w:suppressAutoHyphens/>
              <w:spacing w:after="0" w:line="240" w:lineRule="auto"/>
              <w:ind w:left="201" w:firstLine="0"/>
              <w:rPr>
                <w:rFonts w:ascii="Book Antiqua" w:hAnsi="Book Antiqua"/>
              </w:rPr>
            </w:pPr>
            <w:r w:rsidRPr="00D7092D">
              <w:rPr>
                <w:rFonts w:ascii="Book Antiqua" w:eastAsia="Times New Roman" w:hAnsi="Book Antiqua" w:cs="Calibri"/>
                <w:sz w:val="24"/>
                <w:szCs w:val="24"/>
              </w:rPr>
              <w:t xml:space="preserve">Cokols, </w:t>
            </w:r>
            <w:proofErr w:type="spellStart"/>
            <w:r w:rsidRPr="00D7092D">
              <w:rPr>
                <w:rFonts w:ascii="Book Antiqua" w:eastAsia="Times New Roman" w:hAnsi="Book Antiqua" w:cs="Calibri"/>
                <w:sz w:val="24"/>
                <w:szCs w:val="24"/>
              </w:rPr>
              <w:t>fasāde,logi</w:t>
            </w:r>
            <w:proofErr w:type="spellEnd"/>
            <w:r w:rsidRPr="00D7092D">
              <w:rPr>
                <w:rFonts w:ascii="Book Antiqua" w:eastAsia="Times New Roman" w:hAnsi="Book Antiqua" w:cs="Calibri"/>
                <w:sz w:val="24"/>
                <w:szCs w:val="24"/>
              </w:rPr>
              <w:t>, jumts, durvis;</w:t>
            </w:r>
          </w:p>
          <w:p w14:paraId="53167564" w14:textId="77777777" w:rsidR="00D7092D" w:rsidRPr="00D7092D" w:rsidRDefault="00D7092D" w:rsidP="00D7092D">
            <w:pPr>
              <w:numPr>
                <w:ilvl w:val="0"/>
                <w:numId w:val="17"/>
              </w:numPr>
              <w:tabs>
                <w:tab w:val="clear" w:pos="720"/>
                <w:tab w:val="num" w:pos="201"/>
              </w:tabs>
              <w:suppressAutoHyphens/>
              <w:spacing w:after="0" w:line="240" w:lineRule="auto"/>
              <w:ind w:left="201" w:firstLine="0"/>
              <w:rPr>
                <w:rFonts w:ascii="Book Antiqua" w:hAnsi="Book Antiqua"/>
              </w:rPr>
            </w:pPr>
            <w:r w:rsidRPr="00D7092D">
              <w:rPr>
                <w:rFonts w:ascii="Book Antiqua" w:hAnsi="Book Antiqua" w:cs="Calibri"/>
              </w:rPr>
              <w:t>Kopējais apbūves laukums: 681,0m</w:t>
            </w:r>
            <w:r w:rsidRPr="00D7092D">
              <w:rPr>
                <w:rFonts w:ascii="Book Antiqua" w:hAnsi="Book Antiqua" w:cs="Calibri"/>
                <w:vertAlign w:val="superscript"/>
              </w:rPr>
              <w:t>2</w:t>
            </w:r>
          </w:p>
          <w:p w14:paraId="745CA24F" w14:textId="77777777" w:rsidR="00D7092D" w:rsidRPr="00D7092D" w:rsidRDefault="00D7092D" w:rsidP="00D7092D">
            <w:pPr>
              <w:numPr>
                <w:ilvl w:val="0"/>
                <w:numId w:val="17"/>
              </w:numPr>
              <w:tabs>
                <w:tab w:val="clear" w:pos="720"/>
                <w:tab w:val="num" w:pos="201"/>
              </w:tabs>
              <w:suppressAutoHyphens/>
              <w:spacing w:after="0" w:line="240" w:lineRule="auto"/>
              <w:ind w:left="201" w:firstLine="0"/>
              <w:rPr>
                <w:rFonts w:ascii="Book Antiqua" w:hAnsi="Book Antiqua"/>
              </w:rPr>
            </w:pPr>
            <w:r w:rsidRPr="00D7092D">
              <w:rPr>
                <w:rFonts w:ascii="Book Antiqua" w:hAnsi="Book Antiqua" w:cs="Calibri"/>
                <w:sz w:val="24"/>
              </w:rPr>
              <w:t xml:space="preserve">Virszemes stāvu skaits -2, </w:t>
            </w:r>
          </w:p>
          <w:p w14:paraId="1FA25B4A" w14:textId="7C76CB27" w:rsidR="00D7092D" w:rsidRPr="00D7092D" w:rsidRDefault="00D7092D" w:rsidP="00D7092D">
            <w:pPr>
              <w:suppressAutoHyphens/>
              <w:spacing w:after="0" w:line="240" w:lineRule="auto"/>
              <w:ind w:left="201"/>
              <w:rPr>
                <w:rFonts w:ascii="Book Antiqua" w:hAnsi="Book Antiqua"/>
              </w:rPr>
            </w:pPr>
            <w:r w:rsidRPr="00D7092D">
              <w:rPr>
                <w:rFonts w:ascii="Book Antiqua" w:hAnsi="Book Antiqua" w:cs="Calibri"/>
                <w:sz w:val="24"/>
              </w:rPr>
              <w:t>pazemes -1;</w:t>
            </w:r>
          </w:p>
        </w:tc>
      </w:tr>
      <w:tr w:rsidR="00D7092D" w:rsidRPr="00D7092D" w14:paraId="225C4805" w14:textId="77777777" w:rsidTr="00D7092D">
        <w:trPr>
          <w:trHeight w:val="706"/>
        </w:trPr>
        <w:tc>
          <w:tcPr>
            <w:tcW w:w="520" w:type="dxa"/>
            <w:tcBorders>
              <w:top w:val="single" w:sz="4" w:space="0" w:color="000000"/>
              <w:left w:val="single" w:sz="4" w:space="0" w:color="000000"/>
              <w:bottom w:val="single" w:sz="4" w:space="0" w:color="000000"/>
            </w:tcBorders>
            <w:shd w:val="clear" w:color="auto" w:fill="auto"/>
          </w:tcPr>
          <w:p w14:paraId="17DB7CA0" w14:textId="77777777" w:rsidR="00D7092D" w:rsidRPr="00D7092D" w:rsidRDefault="00D7092D" w:rsidP="00AD551E">
            <w:pPr>
              <w:rPr>
                <w:rFonts w:ascii="Book Antiqua" w:hAnsi="Book Antiqua"/>
              </w:rPr>
            </w:pPr>
            <w:r w:rsidRPr="00D7092D">
              <w:rPr>
                <w:rFonts w:ascii="Book Antiqua" w:hAnsi="Book Antiqua" w:cs="Calibri"/>
              </w:rPr>
              <w:t>11.</w:t>
            </w:r>
          </w:p>
        </w:tc>
        <w:tc>
          <w:tcPr>
            <w:tcW w:w="3863" w:type="dxa"/>
            <w:tcBorders>
              <w:top w:val="single" w:sz="4" w:space="0" w:color="000000"/>
              <w:left w:val="single" w:sz="4" w:space="0" w:color="000000"/>
              <w:bottom w:val="single" w:sz="4" w:space="0" w:color="000000"/>
            </w:tcBorders>
            <w:shd w:val="clear" w:color="auto" w:fill="auto"/>
          </w:tcPr>
          <w:p w14:paraId="5A48C297" w14:textId="77777777" w:rsidR="00D7092D" w:rsidRPr="00D7092D" w:rsidRDefault="00D7092D" w:rsidP="00AD551E">
            <w:pPr>
              <w:rPr>
                <w:rFonts w:ascii="Book Antiqua" w:hAnsi="Book Antiqua"/>
              </w:rPr>
            </w:pPr>
            <w:r w:rsidRPr="00D7092D">
              <w:rPr>
                <w:rFonts w:ascii="Book Antiqua" w:hAnsi="Book Antiqua" w:cs="Calibri"/>
              </w:rPr>
              <w:t xml:space="preserve">Būvprojekta sastāvs </w:t>
            </w:r>
          </w:p>
          <w:p w14:paraId="345E0B19" w14:textId="77777777" w:rsidR="00D7092D" w:rsidRPr="00D7092D" w:rsidRDefault="00D7092D" w:rsidP="00AD551E">
            <w:pPr>
              <w:rPr>
                <w:rFonts w:ascii="Book Antiqua" w:hAnsi="Book Antiqua" w:cs="Calibri"/>
              </w:rPr>
            </w:pPr>
          </w:p>
          <w:p w14:paraId="16DC9BAC" w14:textId="77777777" w:rsidR="00D7092D" w:rsidRPr="00D7092D" w:rsidRDefault="00D7092D" w:rsidP="00AD551E">
            <w:pPr>
              <w:rPr>
                <w:rFonts w:ascii="Book Antiqua" w:hAnsi="Book Antiqua"/>
              </w:rPr>
            </w:pPr>
            <w:r w:rsidRPr="00D7092D">
              <w:rPr>
                <w:rFonts w:ascii="Book Antiqua" w:hAnsi="Book Antiqua" w:cs="Calibri"/>
              </w:rPr>
              <w:t>Būvvaldes eksemplāru noformēt cietos vākos</w:t>
            </w:r>
          </w:p>
        </w:tc>
        <w:tc>
          <w:tcPr>
            <w:tcW w:w="4698" w:type="dxa"/>
            <w:tcBorders>
              <w:top w:val="single" w:sz="4" w:space="0" w:color="000000"/>
              <w:left w:val="single" w:sz="4" w:space="0" w:color="000000"/>
              <w:bottom w:val="single" w:sz="4" w:space="0" w:color="000000"/>
              <w:right w:val="single" w:sz="4" w:space="0" w:color="000000"/>
            </w:tcBorders>
            <w:shd w:val="clear" w:color="auto" w:fill="auto"/>
          </w:tcPr>
          <w:p w14:paraId="284CC3F1" w14:textId="77777777" w:rsidR="00D7092D" w:rsidRPr="00D7092D" w:rsidRDefault="00D7092D" w:rsidP="00AD551E">
            <w:pPr>
              <w:rPr>
                <w:rFonts w:ascii="Book Antiqua" w:hAnsi="Book Antiqua"/>
              </w:rPr>
            </w:pPr>
            <w:r w:rsidRPr="00D7092D">
              <w:rPr>
                <w:rFonts w:ascii="Book Antiqua" w:eastAsia="Times New Roman" w:hAnsi="Book Antiqua" w:cs="Calibri"/>
                <w:b/>
                <w:sz w:val="24"/>
                <w:szCs w:val="24"/>
              </w:rPr>
              <w:t>Apliecinājuma karte</w:t>
            </w:r>
            <w:r w:rsidRPr="00D7092D">
              <w:rPr>
                <w:rFonts w:ascii="Book Antiqua" w:hAnsi="Book Antiqua" w:cs="Calibri"/>
                <w:b/>
              </w:rPr>
              <w:t>, kas sagatavojamas 3 eksemplāros:</w:t>
            </w:r>
          </w:p>
          <w:p w14:paraId="2405BFB5" w14:textId="77777777" w:rsidR="00D7092D" w:rsidRPr="00D7092D" w:rsidRDefault="00D7092D" w:rsidP="00D7092D">
            <w:pPr>
              <w:spacing w:after="0"/>
              <w:rPr>
                <w:rFonts w:ascii="Book Antiqua" w:hAnsi="Book Antiqua"/>
              </w:rPr>
            </w:pPr>
            <w:r w:rsidRPr="00D7092D">
              <w:rPr>
                <w:rFonts w:ascii="Book Antiqua" w:hAnsi="Book Antiqua" w:cs="Calibri"/>
                <w:b/>
              </w:rPr>
              <w:t>VISPĀRĪGĀ DAĻA</w:t>
            </w:r>
          </w:p>
          <w:p w14:paraId="0B983D5A" w14:textId="77777777" w:rsidR="00D7092D" w:rsidRPr="00D7092D" w:rsidRDefault="00D7092D" w:rsidP="00D7092D">
            <w:pPr>
              <w:numPr>
                <w:ilvl w:val="0"/>
                <w:numId w:val="16"/>
              </w:numPr>
              <w:suppressAutoHyphens/>
              <w:spacing w:after="0" w:line="240" w:lineRule="auto"/>
              <w:ind w:left="201" w:firstLine="0"/>
              <w:rPr>
                <w:rFonts w:ascii="Book Antiqua" w:hAnsi="Book Antiqua"/>
              </w:rPr>
            </w:pPr>
            <w:r w:rsidRPr="00D7092D">
              <w:rPr>
                <w:rFonts w:ascii="Book Antiqua" w:hAnsi="Book Antiqua" w:cs="Calibri"/>
              </w:rPr>
              <w:t>BŪVPROJEKTĒŠANAS UZSĀKŠANAI NEPIECIEŠAMIE DOKUMENTI;</w:t>
            </w:r>
          </w:p>
          <w:p w14:paraId="6A765AD1" w14:textId="77777777" w:rsidR="00D7092D" w:rsidRPr="00D7092D" w:rsidRDefault="00D7092D" w:rsidP="00D7092D">
            <w:pPr>
              <w:spacing w:after="0"/>
              <w:ind w:left="201"/>
              <w:rPr>
                <w:rFonts w:ascii="Book Antiqua" w:hAnsi="Book Antiqua"/>
              </w:rPr>
            </w:pPr>
            <w:r w:rsidRPr="00D7092D">
              <w:rPr>
                <w:rFonts w:ascii="Book Antiqua" w:hAnsi="Book Antiqua" w:cs="Calibri"/>
              </w:rPr>
              <w:t>- Tehniskās apsekošanas atzinums;</w:t>
            </w:r>
          </w:p>
          <w:p w14:paraId="5986FBCF" w14:textId="77777777" w:rsidR="00D7092D" w:rsidRPr="00D7092D" w:rsidRDefault="00D7092D" w:rsidP="00D7092D">
            <w:pPr>
              <w:spacing w:after="0"/>
              <w:ind w:left="201"/>
              <w:rPr>
                <w:rFonts w:ascii="Book Antiqua" w:hAnsi="Book Antiqua"/>
              </w:rPr>
            </w:pPr>
            <w:r w:rsidRPr="00D7092D">
              <w:rPr>
                <w:rFonts w:ascii="Book Antiqua" w:hAnsi="Book Antiqua" w:cs="Calibri"/>
              </w:rPr>
              <w:t xml:space="preserve">- Skaidrojošs apraksts </w:t>
            </w:r>
          </w:p>
          <w:p w14:paraId="2A772604" w14:textId="51EFFD02" w:rsidR="00D7092D" w:rsidRDefault="00D7092D" w:rsidP="00D7092D">
            <w:pPr>
              <w:spacing w:after="0"/>
              <w:ind w:left="201"/>
              <w:rPr>
                <w:rFonts w:ascii="Book Antiqua" w:hAnsi="Book Antiqua" w:cs="Calibri"/>
              </w:rPr>
            </w:pPr>
            <w:r w:rsidRPr="00D7092D">
              <w:rPr>
                <w:rFonts w:ascii="Book Antiqua" w:eastAsia="Calibri" w:hAnsi="Book Antiqua" w:cs="Calibri"/>
              </w:rPr>
              <w:t xml:space="preserve">   </w:t>
            </w:r>
            <w:r w:rsidRPr="00D7092D">
              <w:rPr>
                <w:rFonts w:ascii="Book Antiqua" w:hAnsi="Book Antiqua" w:cs="Calibri"/>
              </w:rPr>
              <w:t>iekļaujot ugunsdrošības risinājumus;</w:t>
            </w:r>
          </w:p>
          <w:p w14:paraId="7ECA1542" w14:textId="77777777" w:rsidR="00D7092D" w:rsidRPr="00D7092D" w:rsidRDefault="00D7092D" w:rsidP="00D7092D">
            <w:pPr>
              <w:spacing w:after="0"/>
              <w:ind w:left="201"/>
              <w:rPr>
                <w:rFonts w:ascii="Book Antiqua" w:hAnsi="Book Antiqua"/>
              </w:rPr>
            </w:pPr>
          </w:p>
          <w:p w14:paraId="37FA3DEC" w14:textId="77777777" w:rsidR="00D7092D" w:rsidRPr="00D7092D" w:rsidRDefault="00D7092D" w:rsidP="00D7092D">
            <w:pPr>
              <w:spacing w:after="0"/>
              <w:rPr>
                <w:rFonts w:ascii="Book Antiqua" w:hAnsi="Book Antiqua"/>
              </w:rPr>
            </w:pPr>
            <w:r w:rsidRPr="00D7092D">
              <w:rPr>
                <w:rFonts w:ascii="Book Antiqua" w:hAnsi="Book Antiqua" w:cs="Calibri"/>
                <w:b/>
              </w:rPr>
              <w:t>ARHITEKTŪRAS DAĻA</w:t>
            </w:r>
          </w:p>
          <w:p w14:paraId="162651BE" w14:textId="3BA89BCF" w:rsidR="00D7092D" w:rsidRPr="00D7092D" w:rsidRDefault="00D7092D" w:rsidP="00D7092D">
            <w:pPr>
              <w:numPr>
                <w:ilvl w:val="0"/>
                <w:numId w:val="16"/>
              </w:numPr>
              <w:suppressAutoHyphens/>
              <w:spacing w:after="0" w:line="240" w:lineRule="auto"/>
              <w:ind w:left="201" w:firstLine="0"/>
              <w:rPr>
                <w:rFonts w:ascii="Book Antiqua" w:hAnsi="Book Antiqua"/>
              </w:rPr>
            </w:pPr>
            <w:r w:rsidRPr="00D7092D">
              <w:rPr>
                <w:rFonts w:ascii="Book Antiqua" w:hAnsi="Book Antiqua" w:cs="Calibri"/>
              </w:rPr>
              <w:t>ARHITEKTŪRAS RISINĀJUMI;</w:t>
            </w:r>
          </w:p>
          <w:p w14:paraId="4E6E28DE" w14:textId="77777777" w:rsidR="00D7092D" w:rsidRPr="00D7092D" w:rsidRDefault="00D7092D" w:rsidP="00D7092D">
            <w:pPr>
              <w:suppressAutoHyphens/>
              <w:spacing w:after="0" w:line="240" w:lineRule="auto"/>
              <w:ind w:left="201"/>
              <w:rPr>
                <w:rFonts w:ascii="Book Antiqua" w:hAnsi="Book Antiqua"/>
              </w:rPr>
            </w:pPr>
          </w:p>
          <w:p w14:paraId="571A92AE" w14:textId="77777777" w:rsidR="00D7092D" w:rsidRPr="00D7092D" w:rsidRDefault="00D7092D" w:rsidP="00D7092D">
            <w:pPr>
              <w:spacing w:after="0"/>
              <w:rPr>
                <w:rFonts w:ascii="Book Antiqua" w:hAnsi="Book Antiqua"/>
              </w:rPr>
            </w:pPr>
            <w:r w:rsidRPr="00D7092D">
              <w:rPr>
                <w:rFonts w:ascii="Book Antiqua" w:hAnsi="Book Antiqua" w:cs="Calibri"/>
                <w:b/>
              </w:rPr>
              <w:t xml:space="preserve">DARBA ORGANIZĒŠANAS PROJEKTS </w:t>
            </w:r>
          </w:p>
          <w:p w14:paraId="317A00F1" w14:textId="1ED6E9D4" w:rsidR="00D7092D" w:rsidRPr="00D7092D" w:rsidRDefault="00D7092D" w:rsidP="00D7092D">
            <w:pPr>
              <w:numPr>
                <w:ilvl w:val="0"/>
                <w:numId w:val="16"/>
              </w:numPr>
              <w:suppressAutoHyphens/>
              <w:spacing w:after="0" w:line="240" w:lineRule="auto"/>
              <w:ind w:left="201" w:firstLine="0"/>
              <w:rPr>
                <w:rFonts w:ascii="Book Antiqua" w:hAnsi="Book Antiqua"/>
              </w:rPr>
            </w:pPr>
            <w:r w:rsidRPr="00D7092D">
              <w:rPr>
                <w:rFonts w:ascii="Book Antiqua" w:hAnsi="Book Antiqua" w:cs="Calibri"/>
              </w:rPr>
              <w:t>DARBA ORGANIZĒŠANAS PROJEKTS;</w:t>
            </w:r>
          </w:p>
          <w:p w14:paraId="35D531A6" w14:textId="77777777" w:rsidR="00D7092D" w:rsidRPr="00D7092D" w:rsidRDefault="00D7092D" w:rsidP="00D7092D">
            <w:pPr>
              <w:suppressAutoHyphens/>
              <w:spacing w:after="0" w:line="240" w:lineRule="auto"/>
              <w:ind w:left="201"/>
              <w:rPr>
                <w:rFonts w:ascii="Book Antiqua" w:hAnsi="Book Antiqua"/>
              </w:rPr>
            </w:pPr>
          </w:p>
          <w:p w14:paraId="3082EE53" w14:textId="77777777" w:rsidR="00D7092D" w:rsidRPr="00D7092D" w:rsidRDefault="00D7092D" w:rsidP="00D7092D">
            <w:pPr>
              <w:spacing w:after="0"/>
              <w:rPr>
                <w:rFonts w:ascii="Book Antiqua" w:hAnsi="Book Antiqua"/>
              </w:rPr>
            </w:pPr>
            <w:r w:rsidRPr="00D7092D">
              <w:rPr>
                <w:rFonts w:ascii="Book Antiqua" w:hAnsi="Book Antiqua" w:cs="Calibri"/>
                <w:b/>
              </w:rPr>
              <w:t>EKONOMIKAS DAĻA</w:t>
            </w:r>
          </w:p>
          <w:p w14:paraId="29FDB8A6" w14:textId="77777777" w:rsidR="00D7092D" w:rsidRPr="00D7092D" w:rsidRDefault="00D7092D" w:rsidP="00D7092D">
            <w:pPr>
              <w:numPr>
                <w:ilvl w:val="0"/>
                <w:numId w:val="18"/>
              </w:numPr>
              <w:suppressAutoHyphens/>
              <w:spacing w:after="0" w:line="240" w:lineRule="auto"/>
              <w:ind w:left="201" w:firstLine="0"/>
              <w:rPr>
                <w:rFonts w:ascii="Book Antiqua" w:hAnsi="Book Antiqua"/>
              </w:rPr>
            </w:pPr>
            <w:r w:rsidRPr="00D7092D">
              <w:rPr>
                <w:rFonts w:ascii="Book Antiqua" w:hAnsi="Book Antiqua" w:cs="Arial"/>
                <w:sz w:val="20"/>
                <w:szCs w:val="20"/>
                <w:highlight w:val="white"/>
                <w:lang w:val="en-US"/>
              </w:rPr>
              <w:t>BŪVDARBU APJOMU SARAKSTS</w:t>
            </w:r>
          </w:p>
          <w:p w14:paraId="05A191A0" w14:textId="77777777" w:rsidR="00D7092D" w:rsidRPr="00D7092D" w:rsidRDefault="00D7092D" w:rsidP="00D7092D">
            <w:pPr>
              <w:numPr>
                <w:ilvl w:val="0"/>
                <w:numId w:val="18"/>
              </w:numPr>
              <w:suppressAutoHyphens/>
              <w:spacing w:after="0" w:line="240" w:lineRule="auto"/>
              <w:ind w:left="201" w:firstLine="0"/>
              <w:rPr>
                <w:rFonts w:ascii="Book Antiqua" w:hAnsi="Book Antiqua"/>
              </w:rPr>
            </w:pPr>
            <w:r w:rsidRPr="00D7092D">
              <w:rPr>
                <w:rFonts w:ascii="Book Antiqua" w:hAnsi="Book Antiqua" w:cs="Arial"/>
                <w:sz w:val="20"/>
                <w:szCs w:val="20"/>
                <w:shd w:val="clear" w:color="auto" w:fill="FFFFFF"/>
                <w:lang w:val="en-US"/>
              </w:rPr>
              <w:t>T</w:t>
            </w:r>
            <w:r w:rsidRPr="00D7092D">
              <w:rPr>
                <w:rFonts w:ascii="Book Antiqua" w:eastAsia="Times New Roman" w:hAnsi="Book Antiqua" w:cs="Arial"/>
                <w:sz w:val="20"/>
                <w:szCs w:val="20"/>
                <w:shd w:val="clear" w:color="auto" w:fill="FFFFFF"/>
                <w:lang w:val="en-US"/>
              </w:rPr>
              <w:t>ĀME</w:t>
            </w:r>
          </w:p>
        </w:tc>
      </w:tr>
      <w:tr w:rsidR="00D7092D" w:rsidRPr="00D7092D" w14:paraId="7A9D98E9" w14:textId="77777777" w:rsidTr="00D7092D">
        <w:tc>
          <w:tcPr>
            <w:tcW w:w="520" w:type="dxa"/>
            <w:tcBorders>
              <w:top w:val="single" w:sz="4" w:space="0" w:color="000000"/>
              <w:left w:val="single" w:sz="4" w:space="0" w:color="000000"/>
              <w:bottom w:val="single" w:sz="4" w:space="0" w:color="000000"/>
            </w:tcBorders>
            <w:shd w:val="clear" w:color="auto" w:fill="auto"/>
          </w:tcPr>
          <w:p w14:paraId="4943B7B1" w14:textId="77777777" w:rsidR="00D7092D" w:rsidRPr="00D7092D" w:rsidRDefault="00D7092D" w:rsidP="00AD551E">
            <w:pPr>
              <w:rPr>
                <w:rFonts w:ascii="Book Antiqua" w:hAnsi="Book Antiqua"/>
              </w:rPr>
            </w:pPr>
            <w:r w:rsidRPr="00D7092D">
              <w:rPr>
                <w:rFonts w:ascii="Book Antiqua" w:hAnsi="Book Antiqua" w:cs="Calibri"/>
              </w:rPr>
              <w:t>12.</w:t>
            </w:r>
          </w:p>
        </w:tc>
        <w:tc>
          <w:tcPr>
            <w:tcW w:w="3863" w:type="dxa"/>
            <w:tcBorders>
              <w:top w:val="single" w:sz="4" w:space="0" w:color="000000"/>
              <w:left w:val="single" w:sz="4" w:space="0" w:color="000000"/>
              <w:bottom w:val="single" w:sz="4" w:space="0" w:color="000000"/>
            </w:tcBorders>
            <w:shd w:val="clear" w:color="auto" w:fill="auto"/>
          </w:tcPr>
          <w:p w14:paraId="45EACCE7" w14:textId="77777777" w:rsidR="00D7092D" w:rsidRPr="00D7092D" w:rsidRDefault="00D7092D" w:rsidP="00AD551E">
            <w:pPr>
              <w:rPr>
                <w:rFonts w:ascii="Book Antiqua" w:hAnsi="Book Antiqua"/>
              </w:rPr>
            </w:pPr>
            <w:r w:rsidRPr="00D7092D">
              <w:rPr>
                <w:rFonts w:ascii="Book Antiqua" w:hAnsi="Book Antiqua" w:cs="Calibri"/>
              </w:rPr>
              <w:t>Institūcijas, ar kurām nepieciešams saskaņot būvprojektu</w:t>
            </w:r>
          </w:p>
        </w:tc>
        <w:tc>
          <w:tcPr>
            <w:tcW w:w="4698" w:type="dxa"/>
            <w:tcBorders>
              <w:top w:val="single" w:sz="4" w:space="0" w:color="000000"/>
              <w:left w:val="single" w:sz="4" w:space="0" w:color="000000"/>
              <w:bottom w:val="single" w:sz="4" w:space="0" w:color="000000"/>
              <w:right w:val="single" w:sz="4" w:space="0" w:color="000000"/>
            </w:tcBorders>
            <w:shd w:val="clear" w:color="auto" w:fill="auto"/>
          </w:tcPr>
          <w:p w14:paraId="5BC39E52" w14:textId="77777777" w:rsidR="00D7092D" w:rsidRPr="00D7092D" w:rsidRDefault="00D7092D" w:rsidP="00AD551E">
            <w:pPr>
              <w:pStyle w:val="ColorfulList-Accent1"/>
              <w:ind w:left="0"/>
              <w:jc w:val="both"/>
              <w:rPr>
                <w:rFonts w:ascii="Book Antiqua" w:hAnsi="Book Antiqua"/>
              </w:rPr>
            </w:pPr>
            <w:r w:rsidRPr="00D7092D">
              <w:rPr>
                <w:rFonts w:ascii="Book Antiqua" w:hAnsi="Book Antiqua" w:cs="Calibri"/>
                <w:sz w:val="24"/>
                <w:szCs w:val="24"/>
              </w:rPr>
              <w:t>Pasūtītājs, būvvalde.</w:t>
            </w:r>
          </w:p>
        </w:tc>
      </w:tr>
      <w:tr w:rsidR="00D7092D" w:rsidRPr="00D7092D" w14:paraId="5EA9E532" w14:textId="77777777" w:rsidTr="00D7092D">
        <w:tc>
          <w:tcPr>
            <w:tcW w:w="520" w:type="dxa"/>
            <w:tcBorders>
              <w:top w:val="single" w:sz="4" w:space="0" w:color="000000"/>
              <w:left w:val="single" w:sz="4" w:space="0" w:color="000000"/>
              <w:bottom w:val="single" w:sz="4" w:space="0" w:color="000000"/>
            </w:tcBorders>
            <w:shd w:val="clear" w:color="auto" w:fill="auto"/>
          </w:tcPr>
          <w:p w14:paraId="0B001CC8" w14:textId="77777777" w:rsidR="00D7092D" w:rsidRPr="00D7092D" w:rsidRDefault="00D7092D" w:rsidP="00AD551E">
            <w:pPr>
              <w:rPr>
                <w:rFonts w:ascii="Book Antiqua" w:hAnsi="Book Antiqua"/>
              </w:rPr>
            </w:pPr>
            <w:r w:rsidRPr="00D7092D">
              <w:rPr>
                <w:rFonts w:ascii="Book Antiqua" w:hAnsi="Book Antiqua" w:cs="Calibri"/>
              </w:rPr>
              <w:t>13.</w:t>
            </w:r>
          </w:p>
        </w:tc>
        <w:tc>
          <w:tcPr>
            <w:tcW w:w="3863" w:type="dxa"/>
            <w:tcBorders>
              <w:top w:val="single" w:sz="4" w:space="0" w:color="000000"/>
              <w:left w:val="single" w:sz="4" w:space="0" w:color="000000"/>
              <w:bottom w:val="single" w:sz="4" w:space="0" w:color="000000"/>
            </w:tcBorders>
            <w:shd w:val="clear" w:color="auto" w:fill="auto"/>
          </w:tcPr>
          <w:p w14:paraId="1E5CDB22" w14:textId="77777777" w:rsidR="00D7092D" w:rsidRPr="00D7092D" w:rsidRDefault="00D7092D" w:rsidP="00AD551E">
            <w:pPr>
              <w:rPr>
                <w:rFonts w:ascii="Book Antiqua" w:hAnsi="Book Antiqua"/>
              </w:rPr>
            </w:pPr>
            <w:r w:rsidRPr="00D7092D">
              <w:rPr>
                <w:rFonts w:ascii="Book Antiqua" w:hAnsi="Book Antiqua" w:cs="Calibri"/>
              </w:rPr>
              <w:t>Projektēšanas laiks un resursi</w:t>
            </w:r>
          </w:p>
        </w:tc>
        <w:tc>
          <w:tcPr>
            <w:tcW w:w="4698" w:type="dxa"/>
            <w:tcBorders>
              <w:top w:val="single" w:sz="4" w:space="0" w:color="000000"/>
              <w:left w:val="single" w:sz="4" w:space="0" w:color="000000"/>
              <w:bottom w:val="single" w:sz="4" w:space="0" w:color="000000"/>
              <w:right w:val="single" w:sz="4" w:space="0" w:color="000000"/>
            </w:tcBorders>
            <w:shd w:val="clear" w:color="auto" w:fill="auto"/>
          </w:tcPr>
          <w:p w14:paraId="6B4F5CD9" w14:textId="77777777" w:rsidR="00D7092D" w:rsidRPr="00D7092D" w:rsidRDefault="00D7092D" w:rsidP="00AD551E">
            <w:pPr>
              <w:ind w:left="360" w:hanging="288"/>
              <w:rPr>
                <w:rFonts w:ascii="Book Antiqua" w:hAnsi="Book Antiqua"/>
              </w:rPr>
            </w:pPr>
            <w:r w:rsidRPr="00D7092D">
              <w:rPr>
                <w:rFonts w:ascii="Book Antiqua" w:hAnsi="Book Antiqua" w:cs="Calibri"/>
              </w:rPr>
              <w:t>Saskaņā ar noslēgto līgumu</w:t>
            </w:r>
          </w:p>
        </w:tc>
      </w:tr>
      <w:tr w:rsidR="00D7092D" w:rsidRPr="00D7092D" w14:paraId="08B7943C" w14:textId="77777777" w:rsidTr="00D7092D">
        <w:tc>
          <w:tcPr>
            <w:tcW w:w="520" w:type="dxa"/>
            <w:tcBorders>
              <w:top w:val="single" w:sz="4" w:space="0" w:color="000000"/>
            </w:tcBorders>
            <w:shd w:val="clear" w:color="auto" w:fill="auto"/>
          </w:tcPr>
          <w:p w14:paraId="36CA8C73" w14:textId="77777777" w:rsidR="00D7092D" w:rsidRPr="00D7092D" w:rsidRDefault="00D7092D" w:rsidP="00AD551E">
            <w:pPr>
              <w:snapToGrid w:val="0"/>
              <w:rPr>
                <w:rFonts w:ascii="Book Antiqua" w:hAnsi="Book Antiqua" w:cs="Calibri"/>
              </w:rPr>
            </w:pPr>
          </w:p>
        </w:tc>
        <w:tc>
          <w:tcPr>
            <w:tcW w:w="3863" w:type="dxa"/>
            <w:tcBorders>
              <w:top w:val="single" w:sz="4" w:space="0" w:color="000000"/>
            </w:tcBorders>
            <w:shd w:val="clear" w:color="auto" w:fill="auto"/>
          </w:tcPr>
          <w:p w14:paraId="137AF717" w14:textId="77777777" w:rsidR="00D7092D" w:rsidRPr="00D7092D" w:rsidRDefault="00D7092D" w:rsidP="00D7092D">
            <w:pPr>
              <w:snapToGrid w:val="0"/>
              <w:spacing w:after="0"/>
              <w:rPr>
                <w:rFonts w:ascii="Book Antiqua" w:hAnsi="Book Antiqua" w:cs="Calibri"/>
              </w:rPr>
            </w:pPr>
          </w:p>
          <w:p w14:paraId="6F65E2A0" w14:textId="77777777" w:rsidR="00D7092D" w:rsidRPr="00D7092D" w:rsidRDefault="00D7092D" w:rsidP="00D7092D">
            <w:pPr>
              <w:spacing w:after="0"/>
              <w:rPr>
                <w:rFonts w:ascii="Book Antiqua" w:hAnsi="Book Antiqua"/>
              </w:rPr>
            </w:pPr>
            <w:r w:rsidRPr="00D7092D">
              <w:rPr>
                <w:rFonts w:ascii="Book Antiqua" w:hAnsi="Book Antiqua" w:cs="Calibri"/>
              </w:rPr>
              <w:t xml:space="preserve">PASŪTĪTĀJS: </w:t>
            </w:r>
          </w:p>
          <w:p w14:paraId="32B419F3" w14:textId="77777777" w:rsidR="00D7092D" w:rsidRPr="00D7092D" w:rsidRDefault="00D7092D" w:rsidP="00D7092D">
            <w:pPr>
              <w:spacing w:after="0"/>
              <w:rPr>
                <w:rFonts w:ascii="Book Antiqua" w:hAnsi="Book Antiqua"/>
              </w:rPr>
            </w:pPr>
            <w:r w:rsidRPr="00D7092D">
              <w:rPr>
                <w:rFonts w:ascii="Book Antiqua" w:hAnsi="Book Antiqua" w:cs="Calibri"/>
              </w:rPr>
              <w:t xml:space="preserve">Alojas </w:t>
            </w:r>
            <w:r w:rsidRPr="00D7092D">
              <w:rPr>
                <w:rFonts w:ascii="Book Antiqua" w:eastAsia="Times New Roman" w:hAnsi="Book Antiqua" w:cs="Calibri"/>
                <w:sz w:val="24"/>
                <w:szCs w:val="24"/>
              </w:rPr>
              <w:t>Administrācija</w:t>
            </w:r>
          </w:p>
          <w:p w14:paraId="425442A3" w14:textId="77777777" w:rsidR="00D7092D" w:rsidRPr="00D7092D" w:rsidRDefault="00D7092D" w:rsidP="00AD551E">
            <w:pPr>
              <w:rPr>
                <w:rFonts w:ascii="Book Antiqua" w:hAnsi="Book Antiqua" w:cs="Calibri"/>
              </w:rPr>
            </w:pPr>
          </w:p>
        </w:tc>
        <w:tc>
          <w:tcPr>
            <w:tcW w:w="4698" w:type="dxa"/>
            <w:tcBorders>
              <w:top w:val="single" w:sz="4" w:space="0" w:color="000000"/>
            </w:tcBorders>
            <w:shd w:val="clear" w:color="auto" w:fill="auto"/>
          </w:tcPr>
          <w:p w14:paraId="358D4C5E" w14:textId="77777777" w:rsidR="00D7092D" w:rsidRPr="00D7092D" w:rsidRDefault="00D7092D" w:rsidP="00AD551E">
            <w:pPr>
              <w:snapToGrid w:val="0"/>
              <w:rPr>
                <w:rFonts w:ascii="Book Antiqua" w:hAnsi="Book Antiqua" w:cs="Calibri"/>
              </w:rPr>
            </w:pPr>
          </w:p>
        </w:tc>
      </w:tr>
    </w:tbl>
    <w:p w14:paraId="6675AEE1" w14:textId="77777777" w:rsidR="005663C8" w:rsidRPr="00D7092D" w:rsidRDefault="005663C8" w:rsidP="00CE29C0">
      <w:pPr>
        <w:rPr>
          <w:rFonts w:ascii="Book Antiqua" w:hAnsi="Book Antiqua"/>
          <w:b/>
          <w:sz w:val="24"/>
        </w:rPr>
      </w:pPr>
    </w:p>
    <w:p w14:paraId="47F777CC" w14:textId="78117DDF" w:rsidR="00470891" w:rsidRPr="00D7092D" w:rsidRDefault="00470891" w:rsidP="007E3011">
      <w:pPr>
        <w:jc w:val="right"/>
        <w:rPr>
          <w:rFonts w:ascii="Book Antiqua" w:hAnsi="Book Antiqua"/>
          <w:b/>
          <w:sz w:val="24"/>
        </w:rPr>
      </w:pPr>
      <w:r w:rsidRPr="00D7092D">
        <w:rPr>
          <w:rFonts w:ascii="Book Antiqua" w:hAnsi="Book Antiqua"/>
          <w:b/>
          <w:sz w:val="24"/>
        </w:rPr>
        <w:lastRenderedPageBreak/>
        <w:t xml:space="preserve">5.pielikums </w:t>
      </w:r>
    </w:p>
    <w:p w14:paraId="5216C920" w14:textId="5A17DB62" w:rsidR="00470891" w:rsidRPr="00D7092D" w:rsidRDefault="00470891" w:rsidP="007E3011">
      <w:pPr>
        <w:jc w:val="right"/>
        <w:rPr>
          <w:rFonts w:ascii="Book Antiqua" w:hAnsi="Book Antiqua"/>
          <w:b/>
          <w:sz w:val="24"/>
        </w:rPr>
      </w:pPr>
      <w:r w:rsidRPr="00D7092D">
        <w:rPr>
          <w:rFonts w:ascii="Book Antiqua" w:hAnsi="Book Antiqua"/>
          <w:b/>
          <w:noProof/>
          <w:sz w:val="24"/>
        </w:rPr>
        <w:drawing>
          <wp:inline distT="0" distB="0" distL="0" distR="0" wp14:anchorId="003AF925" wp14:editId="48CF7712">
            <wp:extent cx="5760085" cy="8134985"/>
            <wp:effectExtent l="0" t="0" r="0" b="0"/>
            <wp:docPr id="1"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60085" cy="8134985"/>
                    </a:xfrm>
                    <a:prstGeom prst="rect">
                      <a:avLst/>
                    </a:prstGeom>
                    <a:noFill/>
                    <a:ln>
                      <a:noFill/>
                    </a:ln>
                  </pic:spPr>
                </pic:pic>
              </a:graphicData>
            </a:graphic>
          </wp:inline>
        </w:drawing>
      </w:r>
    </w:p>
    <w:p w14:paraId="60482361" w14:textId="63608DF9" w:rsidR="00470891" w:rsidRPr="00D7092D" w:rsidRDefault="00470891" w:rsidP="007E3011">
      <w:pPr>
        <w:jc w:val="right"/>
        <w:rPr>
          <w:rFonts w:ascii="Book Antiqua" w:hAnsi="Book Antiqua"/>
          <w:b/>
          <w:sz w:val="24"/>
        </w:rPr>
      </w:pPr>
    </w:p>
    <w:p w14:paraId="0A3379B4" w14:textId="73D0A59C" w:rsidR="00470891" w:rsidRPr="00D7092D" w:rsidRDefault="00470891" w:rsidP="007E3011">
      <w:pPr>
        <w:jc w:val="right"/>
        <w:rPr>
          <w:rFonts w:ascii="Book Antiqua" w:hAnsi="Book Antiqua"/>
          <w:b/>
          <w:sz w:val="24"/>
        </w:rPr>
      </w:pPr>
    </w:p>
    <w:p w14:paraId="266E4CDB" w14:textId="7C9768CB" w:rsidR="00470891" w:rsidRPr="00D7092D" w:rsidRDefault="00470891" w:rsidP="007E3011">
      <w:pPr>
        <w:jc w:val="right"/>
        <w:rPr>
          <w:rFonts w:ascii="Book Antiqua" w:hAnsi="Book Antiqua"/>
          <w:b/>
          <w:sz w:val="24"/>
        </w:rPr>
      </w:pPr>
      <w:r w:rsidRPr="00D7092D">
        <w:rPr>
          <w:rFonts w:ascii="Book Antiqua" w:hAnsi="Book Antiqua"/>
          <w:b/>
          <w:noProof/>
          <w:sz w:val="24"/>
        </w:rPr>
        <w:lastRenderedPageBreak/>
        <w:drawing>
          <wp:inline distT="0" distB="0" distL="0" distR="0" wp14:anchorId="5343A897" wp14:editId="300CF81E">
            <wp:extent cx="5760085" cy="8134985"/>
            <wp:effectExtent l="0" t="0" r="0" b="0"/>
            <wp:docPr id="2" name="Attēl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60085" cy="8134985"/>
                    </a:xfrm>
                    <a:prstGeom prst="rect">
                      <a:avLst/>
                    </a:prstGeom>
                    <a:noFill/>
                    <a:ln>
                      <a:noFill/>
                    </a:ln>
                  </pic:spPr>
                </pic:pic>
              </a:graphicData>
            </a:graphic>
          </wp:inline>
        </w:drawing>
      </w:r>
    </w:p>
    <w:p w14:paraId="579C220A" w14:textId="0F786BF9" w:rsidR="00470891" w:rsidRPr="00D7092D" w:rsidRDefault="00470891" w:rsidP="007E3011">
      <w:pPr>
        <w:jc w:val="right"/>
        <w:rPr>
          <w:rFonts w:ascii="Book Antiqua" w:hAnsi="Book Antiqua"/>
          <w:b/>
          <w:sz w:val="24"/>
        </w:rPr>
      </w:pPr>
    </w:p>
    <w:p w14:paraId="19D2EA34" w14:textId="4B6F8FF3" w:rsidR="00470891" w:rsidRPr="00D7092D" w:rsidRDefault="00470891" w:rsidP="007E3011">
      <w:pPr>
        <w:jc w:val="right"/>
        <w:rPr>
          <w:rFonts w:ascii="Book Antiqua" w:hAnsi="Book Antiqua"/>
          <w:b/>
          <w:sz w:val="24"/>
        </w:rPr>
      </w:pPr>
    </w:p>
    <w:p w14:paraId="11F24CEC" w14:textId="177DC5F0" w:rsidR="00470891" w:rsidRPr="00D7092D" w:rsidRDefault="00470891" w:rsidP="007E3011">
      <w:pPr>
        <w:jc w:val="right"/>
        <w:rPr>
          <w:rFonts w:ascii="Book Antiqua" w:hAnsi="Book Antiqua"/>
          <w:b/>
          <w:sz w:val="24"/>
        </w:rPr>
      </w:pPr>
    </w:p>
    <w:p w14:paraId="4F1F579C" w14:textId="11D506C0" w:rsidR="00470891" w:rsidRPr="00D7092D" w:rsidRDefault="00470891" w:rsidP="007E3011">
      <w:pPr>
        <w:jc w:val="right"/>
        <w:rPr>
          <w:rFonts w:ascii="Book Antiqua" w:hAnsi="Book Antiqua"/>
          <w:b/>
          <w:sz w:val="24"/>
        </w:rPr>
      </w:pPr>
      <w:r w:rsidRPr="00D7092D">
        <w:rPr>
          <w:rFonts w:ascii="Book Antiqua" w:hAnsi="Book Antiqua"/>
          <w:b/>
          <w:noProof/>
          <w:sz w:val="24"/>
        </w:rPr>
        <w:lastRenderedPageBreak/>
        <w:drawing>
          <wp:inline distT="0" distB="0" distL="0" distR="0" wp14:anchorId="2C6F42A0" wp14:editId="172F6F7F">
            <wp:extent cx="5760085" cy="8134985"/>
            <wp:effectExtent l="0" t="0" r="0" b="0"/>
            <wp:docPr id="3" name="Attēl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60085" cy="8134985"/>
                    </a:xfrm>
                    <a:prstGeom prst="rect">
                      <a:avLst/>
                    </a:prstGeom>
                    <a:noFill/>
                    <a:ln>
                      <a:noFill/>
                    </a:ln>
                  </pic:spPr>
                </pic:pic>
              </a:graphicData>
            </a:graphic>
          </wp:inline>
        </w:drawing>
      </w:r>
    </w:p>
    <w:p w14:paraId="34709C4A" w14:textId="701A572C" w:rsidR="00470891" w:rsidRPr="00D7092D" w:rsidRDefault="00470891" w:rsidP="007E3011">
      <w:pPr>
        <w:jc w:val="right"/>
        <w:rPr>
          <w:rFonts w:ascii="Book Antiqua" w:hAnsi="Book Antiqua"/>
          <w:b/>
          <w:sz w:val="24"/>
        </w:rPr>
      </w:pPr>
    </w:p>
    <w:p w14:paraId="3D8F355C" w14:textId="39FEE65C" w:rsidR="00470891" w:rsidRPr="00D7092D" w:rsidRDefault="00470891" w:rsidP="007E3011">
      <w:pPr>
        <w:jc w:val="right"/>
        <w:rPr>
          <w:rFonts w:ascii="Book Antiqua" w:hAnsi="Book Antiqua"/>
          <w:b/>
          <w:sz w:val="24"/>
        </w:rPr>
      </w:pPr>
    </w:p>
    <w:p w14:paraId="02D82C65" w14:textId="3A2BD16B" w:rsidR="00470891" w:rsidRPr="00D7092D" w:rsidRDefault="00470891" w:rsidP="007E3011">
      <w:pPr>
        <w:jc w:val="right"/>
        <w:rPr>
          <w:rFonts w:ascii="Book Antiqua" w:hAnsi="Book Antiqua"/>
          <w:b/>
          <w:sz w:val="24"/>
        </w:rPr>
      </w:pPr>
    </w:p>
    <w:p w14:paraId="3E0DCE97" w14:textId="6DE117EC" w:rsidR="00470891" w:rsidRPr="00D7092D" w:rsidRDefault="00470891" w:rsidP="007E3011">
      <w:pPr>
        <w:jc w:val="right"/>
        <w:rPr>
          <w:rFonts w:ascii="Book Antiqua" w:hAnsi="Book Antiqua"/>
          <w:b/>
          <w:sz w:val="24"/>
        </w:rPr>
      </w:pPr>
      <w:r w:rsidRPr="00D7092D">
        <w:rPr>
          <w:rFonts w:ascii="Book Antiqua" w:hAnsi="Book Antiqua"/>
          <w:b/>
          <w:noProof/>
          <w:sz w:val="24"/>
        </w:rPr>
        <w:lastRenderedPageBreak/>
        <w:drawing>
          <wp:inline distT="0" distB="0" distL="0" distR="0" wp14:anchorId="4B04ABFF" wp14:editId="1CE73B77">
            <wp:extent cx="5760085" cy="8134985"/>
            <wp:effectExtent l="0" t="0" r="0" b="0"/>
            <wp:docPr id="4" name="Attēl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60085" cy="8134985"/>
                    </a:xfrm>
                    <a:prstGeom prst="rect">
                      <a:avLst/>
                    </a:prstGeom>
                    <a:noFill/>
                    <a:ln>
                      <a:noFill/>
                    </a:ln>
                  </pic:spPr>
                </pic:pic>
              </a:graphicData>
            </a:graphic>
          </wp:inline>
        </w:drawing>
      </w:r>
    </w:p>
    <w:p w14:paraId="6F5FB4D0" w14:textId="289AFF62" w:rsidR="00470891" w:rsidRPr="00D7092D" w:rsidRDefault="00470891" w:rsidP="007E3011">
      <w:pPr>
        <w:jc w:val="right"/>
        <w:rPr>
          <w:rFonts w:ascii="Book Antiqua" w:hAnsi="Book Antiqua"/>
          <w:b/>
          <w:sz w:val="24"/>
        </w:rPr>
      </w:pPr>
    </w:p>
    <w:p w14:paraId="5D441B48" w14:textId="18D77A57" w:rsidR="00470891" w:rsidRPr="00D7092D" w:rsidRDefault="00470891" w:rsidP="007E3011">
      <w:pPr>
        <w:jc w:val="right"/>
        <w:rPr>
          <w:rFonts w:ascii="Book Antiqua" w:hAnsi="Book Antiqua"/>
          <w:b/>
          <w:sz w:val="24"/>
        </w:rPr>
      </w:pPr>
    </w:p>
    <w:p w14:paraId="1D7D25A3" w14:textId="6519A35F" w:rsidR="00470891" w:rsidRPr="00D7092D" w:rsidRDefault="00470891" w:rsidP="007E3011">
      <w:pPr>
        <w:jc w:val="right"/>
        <w:rPr>
          <w:rFonts w:ascii="Book Antiqua" w:hAnsi="Book Antiqua"/>
          <w:b/>
          <w:sz w:val="24"/>
        </w:rPr>
      </w:pPr>
    </w:p>
    <w:p w14:paraId="239D6674" w14:textId="320178DE" w:rsidR="00470891" w:rsidRPr="00D7092D" w:rsidRDefault="00470891" w:rsidP="007E3011">
      <w:pPr>
        <w:jc w:val="right"/>
        <w:rPr>
          <w:rFonts w:ascii="Book Antiqua" w:hAnsi="Book Antiqua"/>
          <w:b/>
          <w:sz w:val="24"/>
        </w:rPr>
      </w:pPr>
      <w:r w:rsidRPr="00D7092D">
        <w:rPr>
          <w:rFonts w:ascii="Book Antiqua" w:hAnsi="Book Antiqua"/>
          <w:b/>
          <w:noProof/>
          <w:sz w:val="24"/>
        </w:rPr>
        <w:lastRenderedPageBreak/>
        <w:drawing>
          <wp:inline distT="0" distB="0" distL="0" distR="0" wp14:anchorId="72997FC9" wp14:editId="7A4E8998">
            <wp:extent cx="5760085" cy="8134985"/>
            <wp:effectExtent l="0" t="0" r="0" b="0"/>
            <wp:docPr id="5" name="Attēl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60085" cy="8134985"/>
                    </a:xfrm>
                    <a:prstGeom prst="rect">
                      <a:avLst/>
                    </a:prstGeom>
                    <a:noFill/>
                    <a:ln>
                      <a:noFill/>
                    </a:ln>
                  </pic:spPr>
                </pic:pic>
              </a:graphicData>
            </a:graphic>
          </wp:inline>
        </w:drawing>
      </w:r>
    </w:p>
    <w:p w14:paraId="7D869ECF" w14:textId="42DE90ED" w:rsidR="00470891" w:rsidRPr="00D7092D" w:rsidRDefault="00470891" w:rsidP="007E3011">
      <w:pPr>
        <w:jc w:val="right"/>
        <w:rPr>
          <w:rFonts w:ascii="Book Antiqua" w:hAnsi="Book Antiqua"/>
          <w:b/>
          <w:sz w:val="24"/>
        </w:rPr>
      </w:pPr>
    </w:p>
    <w:p w14:paraId="6F6ABCB2" w14:textId="6CD5E861" w:rsidR="00470891" w:rsidRPr="00D7092D" w:rsidRDefault="00470891" w:rsidP="007E3011">
      <w:pPr>
        <w:jc w:val="right"/>
        <w:rPr>
          <w:rFonts w:ascii="Book Antiqua" w:hAnsi="Book Antiqua"/>
          <w:b/>
          <w:sz w:val="24"/>
        </w:rPr>
      </w:pPr>
    </w:p>
    <w:p w14:paraId="6540CAD8" w14:textId="01B2B92F" w:rsidR="00470891" w:rsidRPr="00D7092D" w:rsidRDefault="00470891" w:rsidP="007E3011">
      <w:pPr>
        <w:jc w:val="right"/>
        <w:rPr>
          <w:rFonts w:ascii="Book Antiqua" w:hAnsi="Book Antiqua"/>
          <w:b/>
          <w:sz w:val="24"/>
        </w:rPr>
      </w:pPr>
    </w:p>
    <w:p w14:paraId="4076E517" w14:textId="1297AEBD" w:rsidR="00470891" w:rsidRPr="00D7092D" w:rsidRDefault="00470891" w:rsidP="007E3011">
      <w:pPr>
        <w:jc w:val="right"/>
        <w:rPr>
          <w:rFonts w:ascii="Book Antiqua" w:hAnsi="Book Antiqua"/>
          <w:b/>
          <w:sz w:val="24"/>
        </w:rPr>
      </w:pPr>
      <w:r w:rsidRPr="00D7092D">
        <w:rPr>
          <w:rFonts w:ascii="Book Antiqua" w:hAnsi="Book Antiqua"/>
          <w:b/>
          <w:noProof/>
          <w:sz w:val="24"/>
        </w:rPr>
        <w:lastRenderedPageBreak/>
        <w:drawing>
          <wp:inline distT="0" distB="0" distL="0" distR="0" wp14:anchorId="49B5303D" wp14:editId="0ABFAD6D">
            <wp:extent cx="5760085" cy="8134985"/>
            <wp:effectExtent l="0" t="0" r="0" b="0"/>
            <wp:docPr id="6" name="Attēl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60085" cy="8134985"/>
                    </a:xfrm>
                    <a:prstGeom prst="rect">
                      <a:avLst/>
                    </a:prstGeom>
                    <a:noFill/>
                    <a:ln>
                      <a:noFill/>
                    </a:ln>
                  </pic:spPr>
                </pic:pic>
              </a:graphicData>
            </a:graphic>
          </wp:inline>
        </w:drawing>
      </w:r>
    </w:p>
    <w:p w14:paraId="60173936" w14:textId="75FAC16D" w:rsidR="00CD65C8" w:rsidRPr="00D7092D" w:rsidRDefault="00CD65C8" w:rsidP="007E3011">
      <w:pPr>
        <w:jc w:val="right"/>
        <w:rPr>
          <w:rFonts w:ascii="Book Antiqua" w:hAnsi="Book Antiqua"/>
          <w:b/>
          <w:sz w:val="24"/>
        </w:rPr>
      </w:pPr>
    </w:p>
    <w:p w14:paraId="2FDB799F" w14:textId="11D58887" w:rsidR="00CD65C8" w:rsidRPr="00D7092D" w:rsidRDefault="00CD65C8" w:rsidP="007E3011">
      <w:pPr>
        <w:jc w:val="right"/>
        <w:rPr>
          <w:rFonts w:ascii="Book Antiqua" w:hAnsi="Book Antiqua"/>
          <w:b/>
          <w:sz w:val="24"/>
        </w:rPr>
      </w:pPr>
    </w:p>
    <w:p w14:paraId="47E36C9F" w14:textId="7ACAF7D5" w:rsidR="00CD65C8" w:rsidRPr="00D7092D" w:rsidRDefault="00CD65C8" w:rsidP="007E3011">
      <w:pPr>
        <w:jc w:val="right"/>
        <w:rPr>
          <w:rFonts w:ascii="Book Antiqua" w:hAnsi="Book Antiqua"/>
          <w:b/>
          <w:sz w:val="24"/>
        </w:rPr>
      </w:pPr>
    </w:p>
    <w:p w14:paraId="5792B20B" w14:textId="50F29711" w:rsidR="00CD65C8" w:rsidRPr="00D7092D" w:rsidRDefault="00CD65C8" w:rsidP="007E3011">
      <w:pPr>
        <w:jc w:val="right"/>
        <w:rPr>
          <w:rFonts w:ascii="Book Antiqua" w:hAnsi="Book Antiqua"/>
          <w:b/>
          <w:sz w:val="24"/>
        </w:rPr>
      </w:pPr>
      <w:r w:rsidRPr="00D7092D">
        <w:rPr>
          <w:rFonts w:ascii="Book Antiqua" w:hAnsi="Book Antiqua"/>
          <w:b/>
          <w:noProof/>
          <w:sz w:val="24"/>
        </w:rPr>
        <w:lastRenderedPageBreak/>
        <w:drawing>
          <wp:inline distT="0" distB="0" distL="0" distR="0" wp14:anchorId="75DC7580" wp14:editId="1D409075">
            <wp:extent cx="5760085" cy="8134985"/>
            <wp:effectExtent l="0" t="0" r="0" b="0"/>
            <wp:docPr id="7" name="Attēl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60085" cy="8134985"/>
                    </a:xfrm>
                    <a:prstGeom prst="rect">
                      <a:avLst/>
                    </a:prstGeom>
                    <a:noFill/>
                    <a:ln>
                      <a:noFill/>
                    </a:ln>
                  </pic:spPr>
                </pic:pic>
              </a:graphicData>
            </a:graphic>
          </wp:inline>
        </w:drawing>
      </w:r>
    </w:p>
    <w:p w14:paraId="059A5AB8" w14:textId="276C8E9B" w:rsidR="00CD65C8" w:rsidRPr="00D7092D" w:rsidRDefault="00CD65C8" w:rsidP="007E3011">
      <w:pPr>
        <w:jc w:val="right"/>
        <w:rPr>
          <w:rFonts w:ascii="Book Antiqua" w:hAnsi="Book Antiqua"/>
          <w:b/>
          <w:sz w:val="24"/>
        </w:rPr>
      </w:pPr>
    </w:p>
    <w:p w14:paraId="0AA79A7E" w14:textId="5ADE8081" w:rsidR="00CD65C8" w:rsidRPr="00D7092D" w:rsidRDefault="00CD65C8" w:rsidP="007E3011">
      <w:pPr>
        <w:jc w:val="right"/>
        <w:rPr>
          <w:rFonts w:ascii="Book Antiqua" w:hAnsi="Book Antiqua"/>
          <w:b/>
          <w:sz w:val="24"/>
        </w:rPr>
      </w:pPr>
    </w:p>
    <w:p w14:paraId="24F4BF90" w14:textId="5C65C3F6" w:rsidR="00CD65C8" w:rsidRPr="00D7092D" w:rsidRDefault="00CD65C8" w:rsidP="007E3011">
      <w:pPr>
        <w:jc w:val="right"/>
        <w:rPr>
          <w:rFonts w:ascii="Book Antiqua" w:hAnsi="Book Antiqua"/>
          <w:b/>
          <w:sz w:val="24"/>
        </w:rPr>
      </w:pPr>
    </w:p>
    <w:p w14:paraId="471BAD9A" w14:textId="3DBE0752" w:rsidR="00CD65C8" w:rsidRPr="00D7092D" w:rsidRDefault="00CD65C8" w:rsidP="007E3011">
      <w:pPr>
        <w:jc w:val="right"/>
        <w:rPr>
          <w:rFonts w:ascii="Book Antiqua" w:hAnsi="Book Antiqua"/>
          <w:b/>
          <w:sz w:val="24"/>
        </w:rPr>
      </w:pPr>
      <w:r w:rsidRPr="00D7092D">
        <w:rPr>
          <w:rFonts w:ascii="Book Antiqua" w:hAnsi="Book Antiqua"/>
          <w:b/>
          <w:noProof/>
          <w:sz w:val="24"/>
        </w:rPr>
        <w:lastRenderedPageBreak/>
        <w:drawing>
          <wp:inline distT="0" distB="0" distL="0" distR="0" wp14:anchorId="766B3A93" wp14:editId="4106D249">
            <wp:extent cx="5760085" cy="8134985"/>
            <wp:effectExtent l="0" t="0" r="0" b="0"/>
            <wp:docPr id="8" name="Attēl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60085" cy="8134985"/>
                    </a:xfrm>
                    <a:prstGeom prst="rect">
                      <a:avLst/>
                    </a:prstGeom>
                    <a:noFill/>
                    <a:ln>
                      <a:noFill/>
                    </a:ln>
                  </pic:spPr>
                </pic:pic>
              </a:graphicData>
            </a:graphic>
          </wp:inline>
        </w:drawing>
      </w:r>
    </w:p>
    <w:p w14:paraId="3E2BB599" w14:textId="1A4EE475" w:rsidR="00CD65C8" w:rsidRPr="00D7092D" w:rsidRDefault="00CD65C8" w:rsidP="007E3011">
      <w:pPr>
        <w:jc w:val="right"/>
        <w:rPr>
          <w:rFonts w:ascii="Book Antiqua" w:hAnsi="Book Antiqua"/>
          <w:b/>
          <w:sz w:val="24"/>
        </w:rPr>
      </w:pPr>
    </w:p>
    <w:p w14:paraId="5F9F2A5A" w14:textId="7828B454" w:rsidR="00CD65C8" w:rsidRPr="00D7092D" w:rsidRDefault="00CD65C8" w:rsidP="007E3011">
      <w:pPr>
        <w:jc w:val="right"/>
        <w:rPr>
          <w:rFonts w:ascii="Book Antiqua" w:hAnsi="Book Antiqua"/>
          <w:b/>
          <w:sz w:val="24"/>
        </w:rPr>
      </w:pPr>
    </w:p>
    <w:p w14:paraId="4C9B0176" w14:textId="7193EAF3" w:rsidR="00CD65C8" w:rsidRPr="00D7092D" w:rsidRDefault="00CD65C8" w:rsidP="007E3011">
      <w:pPr>
        <w:jc w:val="right"/>
        <w:rPr>
          <w:rFonts w:ascii="Book Antiqua" w:hAnsi="Book Antiqua"/>
          <w:b/>
          <w:sz w:val="24"/>
        </w:rPr>
      </w:pPr>
    </w:p>
    <w:p w14:paraId="52A9595F" w14:textId="0B0EDAAE" w:rsidR="00CD65C8" w:rsidRPr="00D7092D" w:rsidRDefault="00CD65C8" w:rsidP="007E3011">
      <w:pPr>
        <w:jc w:val="right"/>
        <w:rPr>
          <w:rFonts w:ascii="Book Antiqua" w:hAnsi="Book Antiqua"/>
          <w:b/>
          <w:sz w:val="24"/>
        </w:rPr>
      </w:pPr>
      <w:r w:rsidRPr="00D7092D">
        <w:rPr>
          <w:rFonts w:ascii="Book Antiqua" w:hAnsi="Book Antiqua"/>
          <w:b/>
          <w:noProof/>
          <w:sz w:val="24"/>
        </w:rPr>
        <w:lastRenderedPageBreak/>
        <w:drawing>
          <wp:inline distT="0" distB="0" distL="0" distR="0" wp14:anchorId="01F4D507" wp14:editId="5251113B">
            <wp:extent cx="5760085" cy="8134985"/>
            <wp:effectExtent l="0" t="0" r="0" b="0"/>
            <wp:docPr id="9" name="Attēl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60085" cy="8134985"/>
                    </a:xfrm>
                    <a:prstGeom prst="rect">
                      <a:avLst/>
                    </a:prstGeom>
                    <a:noFill/>
                    <a:ln>
                      <a:noFill/>
                    </a:ln>
                  </pic:spPr>
                </pic:pic>
              </a:graphicData>
            </a:graphic>
          </wp:inline>
        </w:drawing>
      </w:r>
    </w:p>
    <w:p w14:paraId="53E7FB4F" w14:textId="4BC2984D" w:rsidR="00CD65C8" w:rsidRPr="00D7092D" w:rsidRDefault="00CD65C8" w:rsidP="007E3011">
      <w:pPr>
        <w:jc w:val="right"/>
        <w:rPr>
          <w:rFonts w:ascii="Book Antiqua" w:hAnsi="Book Antiqua"/>
          <w:b/>
          <w:sz w:val="24"/>
        </w:rPr>
      </w:pPr>
    </w:p>
    <w:p w14:paraId="035995AC" w14:textId="1ECF96D7" w:rsidR="00CD65C8" w:rsidRPr="00D7092D" w:rsidRDefault="00CD65C8" w:rsidP="007E3011">
      <w:pPr>
        <w:jc w:val="right"/>
        <w:rPr>
          <w:rFonts w:ascii="Book Antiqua" w:hAnsi="Book Antiqua"/>
          <w:b/>
          <w:sz w:val="24"/>
        </w:rPr>
      </w:pPr>
    </w:p>
    <w:p w14:paraId="1CDA8828" w14:textId="06A6160A" w:rsidR="00CD65C8" w:rsidRPr="00D7092D" w:rsidRDefault="00CD65C8" w:rsidP="007E3011">
      <w:pPr>
        <w:jc w:val="right"/>
        <w:rPr>
          <w:rFonts w:ascii="Book Antiqua" w:hAnsi="Book Antiqua"/>
          <w:b/>
          <w:sz w:val="24"/>
        </w:rPr>
      </w:pPr>
    </w:p>
    <w:p w14:paraId="2CA83741" w14:textId="7281586D" w:rsidR="00CD65C8" w:rsidRPr="00D7092D" w:rsidRDefault="00CD65C8" w:rsidP="007E3011">
      <w:pPr>
        <w:jc w:val="right"/>
        <w:rPr>
          <w:rFonts w:ascii="Book Antiqua" w:hAnsi="Book Antiqua"/>
          <w:b/>
          <w:sz w:val="24"/>
        </w:rPr>
      </w:pPr>
      <w:r w:rsidRPr="00D7092D">
        <w:rPr>
          <w:rFonts w:ascii="Book Antiqua" w:hAnsi="Book Antiqua"/>
          <w:b/>
          <w:noProof/>
          <w:sz w:val="24"/>
        </w:rPr>
        <w:lastRenderedPageBreak/>
        <w:drawing>
          <wp:inline distT="0" distB="0" distL="0" distR="0" wp14:anchorId="5A6DA281" wp14:editId="56E035EB">
            <wp:extent cx="5760085" cy="8134985"/>
            <wp:effectExtent l="0" t="0" r="0" b="0"/>
            <wp:docPr id="10" name="Attēl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0085" cy="8134985"/>
                    </a:xfrm>
                    <a:prstGeom prst="rect">
                      <a:avLst/>
                    </a:prstGeom>
                    <a:noFill/>
                    <a:ln>
                      <a:noFill/>
                    </a:ln>
                  </pic:spPr>
                </pic:pic>
              </a:graphicData>
            </a:graphic>
          </wp:inline>
        </w:drawing>
      </w:r>
    </w:p>
    <w:p w14:paraId="672A5404" w14:textId="6409C217" w:rsidR="00CD65C8" w:rsidRPr="00D7092D" w:rsidRDefault="00CD65C8" w:rsidP="007E3011">
      <w:pPr>
        <w:jc w:val="right"/>
        <w:rPr>
          <w:rFonts w:ascii="Book Antiqua" w:hAnsi="Book Antiqua"/>
          <w:b/>
          <w:sz w:val="24"/>
        </w:rPr>
      </w:pPr>
    </w:p>
    <w:p w14:paraId="6567E7C3" w14:textId="5E3303E5" w:rsidR="00CD65C8" w:rsidRPr="00D7092D" w:rsidRDefault="00CD65C8" w:rsidP="007E3011">
      <w:pPr>
        <w:jc w:val="right"/>
        <w:rPr>
          <w:rFonts w:ascii="Book Antiqua" w:hAnsi="Book Antiqua"/>
          <w:b/>
          <w:sz w:val="24"/>
        </w:rPr>
      </w:pPr>
    </w:p>
    <w:p w14:paraId="66296326" w14:textId="5CCD856A" w:rsidR="00CD65C8" w:rsidRPr="00D7092D" w:rsidRDefault="00CD65C8" w:rsidP="007E3011">
      <w:pPr>
        <w:jc w:val="right"/>
        <w:rPr>
          <w:rFonts w:ascii="Book Antiqua" w:hAnsi="Book Antiqua"/>
          <w:b/>
          <w:sz w:val="24"/>
        </w:rPr>
      </w:pPr>
    </w:p>
    <w:p w14:paraId="538420D4" w14:textId="46CDF69A" w:rsidR="00CD65C8" w:rsidRPr="00D7092D" w:rsidRDefault="00CD65C8" w:rsidP="007E3011">
      <w:pPr>
        <w:jc w:val="right"/>
        <w:rPr>
          <w:rFonts w:ascii="Book Antiqua" w:hAnsi="Book Antiqua"/>
          <w:b/>
          <w:sz w:val="24"/>
        </w:rPr>
      </w:pPr>
      <w:r w:rsidRPr="00D7092D">
        <w:rPr>
          <w:rFonts w:ascii="Book Antiqua" w:hAnsi="Book Antiqua"/>
          <w:b/>
          <w:noProof/>
          <w:sz w:val="24"/>
        </w:rPr>
        <w:lastRenderedPageBreak/>
        <w:drawing>
          <wp:inline distT="0" distB="0" distL="0" distR="0" wp14:anchorId="5B7CBF4C" wp14:editId="6E9E37C2">
            <wp:extent cx="5760085" cy="8134985"/>
            <wp:effectExtent l="0" t="0" r="0" b="0"/>
            <wp:docPr id="11" name="Attēl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60085" cy="8134985"/>
                    </a:xfrm>
                    <a:prstGeom prst="rect">
                      <a:avLst/>
                    </a:prstGeom>
                    <a:noFill/>
                    <a:ln>
                      <a:noFill/>
                    </a:ln>
                  </pic:spPr>
                </pic:pic>
              </a:graphicData>
            </a:graphic>
          </wp:inline>
        </w:drawing>
      </w:r>
    </w:p>
    <w:p w14:paraId="667A45CA" w14:textId="22099F26" w:rsidR="00CD65C8" w:rsidRPr="00D7092D" w:rsidRDefault="00CD65C8" w:rsidP="007E3011">
      <w:pPr>
        <w:jc w:val="right"/>
        <w:rPr>
          <w:rFonts w:ascii="Book Antiqua" w:hAnsi="Book Antiqua"/>
          <w:b/>
          <w:sz w:val="24"/>
        </w:rPr>
      </w:pPr>
    </w:p>
    <w:p w14:paraId="662B3B76" w14:textId="239502B9" w:rsidR="00CD65C8" w:rsidRPr="00D7092D" w:rsidRDefault="00CD65C8" w:rsidP="007E3011">
      <w:pPr>
        <w:jc w:val="right"/>
        <w:rPr>
          <w:rFonts w:ascii="Book Antiqua" w:hAnsi="Book Antiqua"/>
          <w:b/>
          <w:sz w:val="24"/>
        </w:rPr>
      </w:pPr>
    </w:p>
    <w:p w14:paraId="2696396B" w14:textId="6C2578EA" w:rsidR="00CD65C8" w:rsidRPr="00D7092D" w:rsidRDefault="00CD65C8" w:rsidP="007E3011">
      <w:pPr>
        <w:jc w:val="right"/>
        <w:rPr>
          <w:rFonts w:ascii="Book Antiqua" w:hAnsi="Book Antiqua"/>
          <w:b/>
          <w:sz w:val="24"/>
        </w:rPr>
      </w:pPr>
    </w:p>
    <w:p w14:paraId="749C87F0" w14:textId="6C37C43F" w:rsidR="00CD65C8" w:rsidRPr="00D7092D" w:rsidRDefault="00CD65C8" w:rsidP="007E3011">
      <w:pPr>
        <w:jc w:val="right"/>
        <w:rPr>
          <w:rFonts w:ascii="Book Antiqua" w:hAnsi="Book Antiqua"/>
          <w:b/>
          <w:sz w:val="24"/>
        </w:rPr>
      </w:pPr>
      <w:r w:rsidRPr="00D7092D">
        <w:rPr>
          <w:rFonts w:ascii="Book Antiqua" w:hAnsi="Book Antiqua"/>
          <w:b/>
          <w:noProof/>
          <w:sz w:val="24"/>
        </w:rPr>
        <w:lastRenderedPageBreak/>
        <w:drawing>
          <wp:inline distT="0" distB="0" distL="0" distR="0" wp14:anchorId="20AC600C" wp14:editId="14C1DC94">
            <wp:extent cx="5760085" cy="8134985"/>
            <wp:effectExtent l="0" t="0" r="0" b="0"/>
            <wp:docPr id="12" name="Attēl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60085" cy="8134985"/>
                    </a:xfrm>
                    <a:prstGeom prst="rect">
                      <a:avLst/>
                    </a:prstGeom>
                    <a:noFill/>
                    <a:ln>
                      <a:noFill/>
                    </a:ln>
                  </pic:spPr>
                </pic:pic>
              </a:graphicData>
            </a:graphic>
          </wp:inline>
        </w:drawing>
      </w:r>
    </w:p>
    <w:p w14:paraId="3270A4B7" w14:textId="5C8BC309" w:rsidR="00CD65C8" w:rsidRPr="00D7092D" w:rsidRDefault="00CD65C8" w:rsidP="007E3011">
      <w:pPr>
        <w:jc w:val="right"/>
        <w:rPr>
          <w:rFonts w:ascii="Book Antiqua" w:hAnsi="Book Antiqua"/>
          <w:b/>
          <w:sz w:val="24"/>
        </w:rPr>
      </w:pPr>
    </w:p>
    <w:p w14:paraId="78C60F80" w14:textId="614D9C88" w:rsidR="00CD65C8" w:rsidRPr="00D7092D" w:rsidRDefault="00CD65C8" w:rsidP="007E3011">
      <w:pPr>
        <w:jc w:val="right"/>
        <w:rPr>
          <w:rFonts w:ascii="Book Antiqua" w:hAnsi="Book Antiqua"/>
          <w:b/>
          <w:sz w:val="24"/>
        </w:rPr>
      </w:pPr>
    </w:p>
    <w:p w14:paraId="797AF122" w14:textId="7C819C7C" w:rsidR="00CD65C8" w:rsidRPr="00D7092D" w:rsidRDefault="00CD65C8" w:rsidP="007E3011">
      <w:pPr>
        <w:jc w:val="right"/>
        <w:rPr>
          <w:rFonts w:ascii="Book Antiqua" w:hAnsi="Book Antiqua"/>
          <w:b/>
          <w:sz w:val="24"/>
        </w:rPr>
      </w:pPr>
    </w:p>
    <w:p w14:paraId="135D3A0F" w14:textId="1D6273E0" w:rsidR="00CD65C8" w:rsidRPr="00D7092D" w:rsidRDefault="00CD65C8" w:rsidP="007E3011">
      <w:pPr>
        <w:jc w:val="right"/>
        <w:rPr>
          <w:rFonts w:ascii="Book Antiqua" w:hAnsi="Book Antiqua"/>
          <w:b/>
          <w:sz w:val="24"/>
        </w:rPr>
      </w:pPr>
      <w:r w:rsidRPr="00D7092D">
        <w:rPr>
          <w:rFonts w:ascii="Book Antiqua" w:hAnsi="Book Antiqua"/>
          <w:b/>
          <w:noProof/>
          <w:sz w:val="24"/>
        </w:rPr>
        <w:lastRenderedPageBreak/>
        <w:drawing>
          <wp:inline distT="0" distB="0" distL="0" distR="0" wp14:anchorId="43B8A08B" wp14:editId="3F724233">
            <wp:extent cx="5760085" cy="8134985"/>
            <wp:effectExtent l="0" t="0" r="0" b="0"/>
            <wp:docPr id="13" name="Attēl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60085" cy="8134985"/>
                    </a:xfrm>
                    <a:prstGeom prst="rect">
                      <a:avLst/>
                    </a:prstGeom>
                    <a:noFill/>
                    <a:ln>
                      <a:noFill/>
                    </a:ln>
                  </pic:spPr>
                </pic:pic>
              </a:graphicData>
            </a:graphic>
          </wp:inline>
        </w:drawing>
      </w:r>
    </w:p>
    <w:p w14:paraId="65040794" w14:textId="17D6BDA5" w:rsidR="00CD65C8" w:rsidRPr="00D7092D" w:rsidRDefault="00CD65C8" w:rsidP="007E3011">
      <w:pPr>
        <w:jc w:val="right"/>
        <w:rPr>
          <w:rFonts w:ascii="Book Antiqua" w:hAnsi="Book Antiqua"/>
          <w:b/>
          <w:sz w:val="24"/>
        </w:rPr>
      </w:pPr>
    </w:p>
    <w:p w14:paraId="24362029" w14:textId="4B7C87BB" w:rsidR="00CD65C8" w:rsidRPr="00D7092D" w:rsidRDefault="00CD65C8" w:rsidP="007E3011">
      <w:pPr>
        <w:jc w:val="right"/>
        <w:rPr>
          <w:rFonts w:ascii="Book Antiqua" w:hAnsi="Book Antiqua"/>
          <w:b/>
          <w:sz w:val="24"/>
        </w:rPr>
      </w:pPr>
    </w:p>
    <w:p w14:paraId="036FEBAD" w14:textId="77B0FE0C" w:rsidR="00CD65C8" w:rsidRPr="00D7092D" w:rsidRDefault="00CD65C8" w:rsidP="007E3011">
      <w:pPr>
        <w:jc w:val="right"/>
        <w:rPr>
          <w:rFonts w:ascii="Book Antiqua" w:hAnsi="Book Antiqua"/>
          <w:b/>
          <w:sz w:val="24"/>
        </w:rPr>
      </w:pPr>
    </w:p>
    <w:p w14:paraId="5C0F0705" w14:textId="1CAA9BEE" w:rsidR="00CD65C8" w:rsidRPr="00D7092D" w:rsidRDefault="00CD65C8" w:rsidP="007E3011">
      <w:pPr>
        <w:jc w:val="right"/>
        <w:rPr>
          <w:rFonts w:ascii="Book Antiqua" w:hAnsi="Book Antiqua"/>
          <w:b/>
          <w:sz w:val="24"/>
        </w:rPr>
      </w:pPr>
      <w:r w:rsidRPr="00D7092D">
        <w:rPr>
          <w:rFonts w:ascii="Book Antiqua" w:hAnsi="Book Antiqua"/>
          <w:b/>
          <w:noProof/>
          <w:sz w:val="24"/>
        </w:rPr>
        <w:lastRenderedPageBreak/>
        <w:drawing>
          <wp:inline distT="0" distB="0" distL="0" distR="0" wp14:anchorId="79A527A2" wp14:editId="2FE26E34">
            <wp:extent cx="5760085" cy="8134985"/>
            <wp:effectExtent l="0" t="0" r="0" b="0"/>
            <wp:docPr id="14" name="Attēl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60085" cy="8134985"/>
                    </a:xfrm>
                    <a:prstGeom prst="rect">
                      <a:avLst/>
                    </a:prstGeom>
                    <a:noFill/>
                    <a:ln>
                      <a:noFill/>
                    </a:ln>
                  </pic:spPr>
                </pic:pic>
              </a:graphicData>
            </a:graphic>
          </wp:inline>
        </w:drawing>
      </w:r>
    </w:p>
    <w:p w14:paraId="582CC789" w14:textId="5D6CB6A1" w:rsidR="00CD65C8" w:rsidRPr="00D7092D" w:rsidRDefault="00CD65C8" w:rsidP="007E3011">
      <w:pPr>
        <w:jc w:val="right"/>
        <w:rPr>
          <w:rFonts w:ascii="Book Antiqua" w:hAnsi="Book Antiqua"/>
          <w:b/>
          <w:sz w:val="24"/>
        </w:rPr>
      </w:pPr>
    </w:p>
    <w:p w14:paraId="2EA716FB" w14:textId="5B296284" w:rsidR="00CD65C8" w:rsidRPr="00D7092D" w:rsidRDefault="00CD65C8" w:rsidP="007E3011">
      <w:pPr>
        <w:jc w:val="right"/>
        <w:rPr>
          <w:rFonts w:ascii="Book Antiqua" w:hAnsi="Book Antiqua"/>
          <w:b/>
          <w:sz w:val="24"/>
        </w:rPr>
      </w:pPr>
    </w:p>
    <w:p w14:paraId="5DB538CB" w14:textId="0C50B198" w:rsidR="00CD65C8" w:rsidRPr="00D7092D" w:rsidRDefault="00CD65C8" w:rsidP="007E3011">
      <w:pPr>
        <w:jc w:val="right"/>
        <w:rPr>
          <w:rFonts w:ascii="Book Antiqua" w:hAnsi="Book Antiqua"/>
          <w:b/>
          <w:sz w:val="24"/>
        </w:rPr>
      </w:pPr>
    </w:p>
    <w:p w14:paraId="0EB9D2A3" w14:textId="6A5CEBBD" w:rsidR="00CD65C8" w:rsidRPr="00D7092D" w:rsidRDefault="00CD65C8" w:rsidP="007E3011">
      <w:pPr>
        <w:jc w:val="right"/>
        <w:rPr>
          <w:rFonts w:ascii="Book Antiqua" w:hAnsi="Book Antiqua"/>
          <w:b/>
          <w:sz w:val="24"/>
        </w:rPr>
      </w:pPr>
      <w:r w:rsidRPr="00D7092D">
        <w:rPr>
          <w:rFonts w:ascii="Book Antiqua" w:hAnsi="Book Antiqua"/>
          <w:b/>
          <w:noProof/>
          <w:sz w:val="24"/>
        </w:rPr>
        <w:lastRenderedPageBreak/>
        <w:drawing>
          <wp:inline distT="0" distB="0" distL="0" distR="0" wp14:anchorId="2C53C8E5" wp14:editId="43AA131F">
            <wp:extent cx="5760085" cy="8134985"/>
            <wp:effectExtent l="0" t="0" r="0" b="0"/>
            <wp:docPr id="15" name="Attēl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60085" cy="8134985"/>
                    </a:xfrm>
                    <a:prstGeom prst="rect">
                      <a:avLst/>
                    </a:prstGeom>
                    <a:noFill/>
                    <a:ln>
                      <a:noFill/>
                    </a:ln>
                  </pic:spPr>
                </pic:pic>
              </a:graphicData>
            </a:graphic>
          </wp:inline>
        </w:drawing>
      </w:r>
    </w:p>
    <w:sectPr w:rsidR="00CD65C8" w:rsidRPr="00D7092D" w:rsidSect="007E3011">
      <w:footerReference w:type="default" r:id="rId26"/>
      <w:pgSz w:w="11906" w:h="16838"/>
      <w:pgMar w:top="1134" w:right="1134" w:bottom="142"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10E9782" w14:textId="77777777" w:rsidR="00C55D0F" w:rsidRDefault="00C55D0F">
      <w:pPr>
        <w:spacing w:after="0" w:line="240" w:lineRule="auto"/>
      </w:pPr>
      <w:r>
        <w:separator/>
      </w:r>
    </w:p>
  </w:endnote>
  <w:endnote w:type="continuationSeparator" w:id="0">
    <w:p w14:paraId="7D34EBBC" w14:textId="77777777" w:rsidR="00C55D0F" w:rsidRDefault="00C55D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BA"/>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BA"/>
    <w:family w:val="swiss"/>
    <w:pitch w:val="variable"/>
    <w:sig w:usb0="E4002EFF" w:usb1="C000247B" w:usb2="00000009" w:usb3="00000000" w:csb0="000001FF" w:csb1="00000000"/>
  </w:font>
  <w:font w:name="Book Antiqua">
    <w:panose1 w:val="02040602050305030304"/>
    <w:charset w:val="BA"/>
    <w:family w:val="roman"/>
    <w:pitch w:val="variable"/>
    <w:sig w:usb0="00000287" w:usb1="00000000" w:usb2="00000000" w:usb3="00000000" w:csb0="0000009F" w:csb1="00000000"/>
  </w:font>
  <w:font w:name="Arial">
    <w:panose1 w:val="020B0604020202020204"/>
    <w:charset w:val="BA"/>
    <w:family w:val="swiss"/>
    <w:pitch w:val="variable"/>
    <w:sig w:usb0="E0002EFF" w:usb1="C000785B" w:usb2="00000009" w:usb3="00000000" w:csb0="000001FF" w:csb1="00000000"/>
  </w:font>
  <w:font w:name="Calibri Light">
    <w:panose1 w:val="020F0302020204030204"/>
    <w:charset w:val="BA"/>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81584637"/>
      <w:docPartObj>
        <w:docPartGallery w:val="Page Numbers (Bottom of Page)"/>
        <w:docPartUnique/>
      </w:docPartObj>
    </w:sdtPr>
    <w:sdtEndPr>
      <w:rPr>
        <w:noProof/>
      </w:rPr>
    </w:sdtEndPr>
    <w:sdtContent>
      <w:p w14:paraId="4BDE02B0" w14:textId="77777777" w:rsidR="00E93946" w:rsidRDefault="00977B75">
        <w:pPr>
          <w:pStyle w:val="Kjene"/>
          <w:jc w:val="right"/>
        </w:pPr>
        <w:r>
          <w:fldChar w:fldCharType="begin"/>
        </w:r>
        <w:r>
          <w:instrText xml:space="preserve"> PAGE   \* MERGEFORMAT </w:instrText>
        </w:r>
        <w:r>
          <w:fldChar w:fldCharType="separate"/>
        </w:r>
        <w:r w:rsidR="004A7133">
          <w:rPr>
            <w:noProof/>
          </w:rPr>
          <w:t>2</w:t>
        </w:r>
        <w:r>
          <w:rPr>
            <w:noProof/>
          </w:rPr>
          <w:fldChar w:fldCharType="end"/>
        </w:r>
      </w:p>
    </w:sdtContent>
  </w:sdt>
  <w:p w14:paraId="1F19EE75" w14:textId="77777777" w:rsidR="00E93946" w:rsidRDefault="00C55D0F">
    <w:pPr>
      <w:pStyle w:val="Kjen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8C6D54" w14:textId="77777777" w:rsidR="00C55D0F" w:rsidRDefault="00C55D0F">
      <w:pPr>
        <w:spacing w:after="0" w:line="240" w:lineRule="auto"/>
      </w:pPr>
      <w:r>
        <w:separator/>
      </w:r>
    </w:p>
  </w:footnote>
  <w:footnote w:type="continuationSeparator" w:id="0">
    <w:p w14:paraId="0CA3D7DA" w14:textId="77777777" w:rsidR="00C55D0F" w:rsidRDefault="00C55D0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2"/>
    <w:multiLevelType w:val="singleLevel"/>
    <w:tmpl w:val="00000002"/>
    <w:name w:val="WW8Num13"/>
    <w:lvl w:ilvl="0">
      <w:numFmt w:val="bullet"/>
      <w:lvlText w:val="-"/>
      <w:lvlJc w:val="left"/>
      <w:pPr>
        <w:tabs>
          <w:tab w:val="num" w:pos="0"/>
        </w:tabs>
        <w:ind w:left="1080" w:hanging="360"/>
      </w:pPr>
      <w:rPr>
        <w:rFonts w:ascii="Times New Roman" w:hAnsi="Times New Roman" w:cs="Times New Roman" w:hint="default"/>
        <w:shd w:val="clear" w:color="auto" w:fill="FFFFFF"/>
        <w:lang w:eastAsia="en-US"/>
      </w:rPr>
    </w:lvl>
  </w:abstractNum>
  <w:abstractNum w:abstractNumId="1" w15:restartNumberingAfterBreak="0">
    <w:nsid w:val="00000003"/>
    <w:multiLevelType w:val="singleLevel"/>
    <w:tmpl w:val="00000003"/>
    <w:name w:val="WW8Num20"/>
    <w:lvl w:ilvl="0">
      <w:start w:val="1"/>
      <w:numFmt w:val="bullet"/>
      <w:lvlText w:val=""/>
      <w:lvlJc w:val="left"/>
      <w:pPr>
        <w:tabs>
          <w:tab w:val="num" w:pos="720"/>
        </w:tabs>
        <w:ind w:left="720" w:hanging="360"/>
      </w:pPr>
      <w:rPr>
        <w:rFonts w:ascii="Symbol" w:hAnsi="Symbol" w:cs="Symbol" w:hint="default"/>
      </w:rPr>
    </w:lvl>
  </w:abstractNum>
  <w:abstractNum w:abstractNumId="2" w15:restartNumberingAfterBreak="0">
    <w:nsid w:val="00000004"/>
    <w:multiLevelType w:val="singleLevel"/>
    <w:tmpl w:val="00000004"/>
    <w:name w:val="WW8Num21"/>
    <w:lvl w:ilvl="0">
      <w:numFmt w:val="bullet"/>
      <w:lvlText w:val="-"/>
      <w:lvlJc w:val="left"/>
      <w:pPr>
        <w:tabs>
          <w:tab w:val="num" w:pos="0"/>
        </w:tabs>
        <w:ind w:left="1080" w:hanging="360"/>
      </w:pPr>
      <w:rPr>
        <w:rFonts w:ascii="Times New Roman" w:hAnsi="Times New Roman" w:cs="Times New Roman" w:hint="default"/>
      </w:rPr>
    </w:lvl>
  </w:abstractNum>
  <w:abstractNum w:abstractNumId="3" w15:restartNumberingAfterBreak="0">
    <w:nsid w:val="00000005"/>
    <w:multiLevelType w:val="multilevel"/>
    <w:tmpl w:val="00000005"/>
    <w:name w:val="WWNum10"/>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4" w15:restartNumberingAfterBreak="0">
    <w:nsid w:val="07C82C6C"/>
    <w:multiLevelType w:val="multilevel"/>
    <w:tmpl w:val="AC34B148"/>
    <w:lvl w:ilvl="0">
      <w:start w:val="6"/>
      <w:numFmt w:val="decimal"/>
      <w:lvlText w:val="%1."/>
      <w:lvlJc w:val="left"/>
      <w:pPr>
        <w:ind w:left="540" w:hanging="540"/>
      </w:pPr>
      <w:rPr>
        <w:rFonts w:hint="default"/>
      </w:rPr>
    </w:lvl>
    <w:lvl w:ilvl="1">
      <w:start w:val="9"/>
      <w:numFmt w:val="decimal"/>
      <w:lvlText w:val="%1.%2."/>
      <w:lvlJc w:val="left"/>
      <w:pPr>
        <w:ind w:left="900" w:hanging="720"/>
      </w:pPr>
      <w:rPr>
        <w:rFonts w:hint="default"/>
      </w:rPr>
    </w:lvl>
    <w:lvl w:ilvl="2">
      <w:start w:val="4"/>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600" w:hanging="2160"/>
      </w:pPr>
      <w:rPr>
        <w:rFonts w:hint="default"/>
      </w:rPr>
    </w:lvl>
  </w:abstractNum>
  <w:abstractNum w:abstractNumId="5" w15:restartNumberingAfterBreak="0">
    <w:nsid w:val="126609D3"/>
    <w:multiLevelType w:val="multilevel"/>
    <w:tmpl w:val="0426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1A0E3AC2"/>
    <w:multiLevelType w:val="multilevel"/>
    <w:tmpl w:val="8F32D3CA"/>
    <w:lvl w:ilvl="0">
      <w:start w:val="3"/>
      <w:numFmt w:val="decimal"/>
      <w:lvlText w:val="%1."/>
      <w:lvlJc w:val="left"/>
      <w:pPr>
        <w:ind w:left="450" w:hanging="450"/>
      </w:pPr>
      <w:rPr>
        <w:rFonts w:hint="default"/>
      </w:rPr>
    </w:lvl>
    <w:lvl w:ilvl="1">
      <w:start w:val="2"/>
      <w:numFmt w:val="decimal"/>
      <w:lvlText w:val="%1.%2."/>
      <w:lvlJc w:val="left"/>
      <w:pPr>
        <w:ind w:left="750" w:hanging="450"/>
      </w:pPr>
      <w:rPr>
        <w:rFonts w:hint="default"/>
        <w:b/>
      </w:rPr>
    </w:lvl>
    <w:lvl w:ilvl="2">
      <w:start w:val="3"/>
      <w:numFmt w:val="decimal"/>
      <w:lvlText w:val="%1.%2.%3."/>
      <w:lvlJc w:val="left"/>
      <w:pPr>
        <w:ind w:left="1429" w:hanging="720"/>
      </w:pPr>
      <w:rPr>
        <w:rFonts w:hint="default"/>
        <w:b/>
        <w:sz w:val="24"/>
        <w:szCs w:val="24"/>
      </w:rPr>
    </w:lvl>
    <w:lvl w:ilvl="3">
      <w:start w:val="1"/>
      <w:numFmt w:val="decimal"/>
      <w:lvlText w:val="%1.%2.%3.%4."/>
      <w:lvlJc w:val="left"/>
      <w:pPr>
        <w:ind w:left="1620" w:hanging="720"/>
      </w:pPr>
      <w:rPr>
        <w:rFonts w:hint="default"/>
      </w:rPr>
    </w:lvl>
    <w:lvl w:ilvl="4">
      <w:start w:val="1"/>
      <w:numFmt w:val="decimal"/>
      <w:lvlText w:val="%1.%2.%3.%4.%5."/>
      <w:lvlJc w:val="left"/>
      <w:pPr>
        <w:ind w:left="2280" w:hanging="1080"/>
      </w:pPr>
      <w:rPr>
        <w:rFonts w:hint="default"/>
      </w:rPr>
    </w:lvl>
    <w:lvl w:ilvl="5">
      <w:start w:val="1"/>
      <w:numFmt w:val="decimal"/>
      <w:lvlText w:val="%1.%2.%3.%4.%5.%6."/>
      <w:lvlJc w:val="left"/>
      <w:pPr>
        <w:ind w:left="2580" w:hanging="1080"/>
      </w:pPr>
      <w:rPr>
        <w:rFonts w:hint="default"/>
      </w:rPr>
    </w:lvl>
    <w:lvl w:ilvl="6">
      <w:start w:val="1"/>
      <w:numFmt w:val="decimal"/>
      <w:lvlText w:val="%1.%2.%3.%4.%5.%6.%7."/>
      <w:lvlJc w:val="left"/>
      <w:pPr>
        <w:ind w:left="2880" w:hanging="1080"/>
      </w:pPr>
      <w:rPr>
        <w:rFonts w:hint="default"/>
      </w:rPr>
    </w:lvl>
    <w:lvl w:ilvl="7">
      <w:start w:val="1"/>
      <w:numFmt w:val="decimal"/>
      <w:lvlText w:val="%1.%2.%3.%4.%5.%6.%7.%8."/>
      <w:lvlJc w:val="left"/>
      <w:pPr>
        <w:ind w:left="3540" w:hanging="1440"/>
      </w:pPr>
      <w:rPr>
        <w:rFonts w:hint="default"/>
      </w:rPr>
    </w:lvl>
    <w:lvl w:ilvl="8">
      <w:start w:val="1"/>
      <w:numFmt w:val="decimal"/>
      <w:lvlText w:val="%1.%2.%3.%4.%5.%6.%7.%8.%9."/>
      <w:lvlJc w:val="left"/>
      <w:pPr>
        <w:ind w:left="3840" w:hanging="1440"/>
      </w:pPr>
      <w:rPr>
        <w:rFonts w:hint="default"/>
      </w:rPr>
    </w:lvl>
  </w:abstractNum>
  <w:abstractNum w:abstractNumId="7" w15:restartNumberingAfterBreak="0">
    <w:nsid w:val="1C4F4975"/>
    <w:multiLevelType w:val="hybridMultilevel"/>
    <w:tmpl w:val="DF02F5D4"/>
    <w:lvl w:ilvl="0" w:tplc="4C5267DC">
      <w:start w:val="1"/>
      <w:numFmt w:val="upperRoman"/>
      <w:lvlText w:val="%1."/>
      <w:lvlJc w:val="left"/>
      <w:pPr>
        <w:ind w:left="1080" w:hanging="72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8" w15:restartNumberingAfterBreak="0">
    <w:nsid w:val="23B63DB3"/>
    <w:multiLevelType w:val="multilevel"/>
    <w:tmpl w:val="5D30659C"/>
    <w:lvl w:ilvl="0">
      <w:start w:val="3"/>
      <w:numFmt w:val="decimal"/>
      <w:lvlText w:val="%1."/>
      <w:lvlJc w:val="left"/>
      <w:pPr>
        <w:ind w:left="540" w:hanging="540"/>
      </w:pPr>
      <w:rPr>
        <w:rFonts w:hint="default"/>
      </w:rPr>
    </w:lvl>
    <w:lvl w:ilvl="1">
      <w:start w:val="3"/>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26C9159E"/>
    <w:multiLevelType w:val="multilevel"/>
    <w:tmpl w:val="0E007F48"/>
    <w:lvl w:ilvl="0">
      <w:start w:val="4"/>
      <w:numFmt w:val="decimal"/>
      <w:lvlText w:val="%1."/>
      <w:lvlJc w:val="left"/>
      <w:pPr>
        <w:ind w:left="540" w:hanging="540"/>
      </w:pPr>
    </w:lvl>
    <w:lvl w:ilvl="1">
      <w:start w:val="2"/>
      <w:numFmt w:val="decimal"/>
      <w:lvlText w:val="%1.%2."/>
      <w:lvlJc w:val="left"/>
      <w:pPr>
        <w:ind w:left="840" w:hanging="540"/>
      </w:pPr>
      <w:rPr>
        <w:b/>
      </w:rPr>
    </w:lvl>
    <w:lvl w:ilvl="2">
      <w:start w:val="1"/>
      <w:numFmt w:val="decimal"/>
      <w:lvlText w:val="%1.%2.%3."/>
      <w:lvlJc w:val="left"/>
      <w:pPr>
        <w:ind w:left="1320" w:hanging="720"/>
      </w:pPr>
      <w:rPr>
        <w:b/>
      </w:rPr>
    </w:lvl>
    <w:lvl w:ilvl="3">
      <w:start w:val="1"/>
      <w:numFmt w:val="decimal"/>
      <w:lvlText w:val="%1.%2.%3.%4."/>
      <w:lvlJc w:val="left"/>
      <w:pPr>
        <w:ind w:left="1620" w:hanging="720"/>
      </w:pPr>
    </w:lvl>
    <w:lvl w:ilvl="4">
      <w:start w:val="1"/>
      <w:numFmt w:val="decimal"/>
      <w:lvlText w:val="%1.%2.%3.%4.%5."/>
      <w:lvlJc w:val="left"/>
      <w:pPr>
        <w:ind w:left="2280" w:hanging="1080"/>
      </w:pPr>
    </w:lvl>
    <w:lvl w:ilvl="5">
      <w:start w:val="1"/>
      <w:numFmt w:val="decimal"/>
      <w:lvlText w:val="%1.%2.%3.%4.%5.%6."/>
      <w:lvlJc w:val="left"/>
      <w:pPr>
        <w:ind w:left="2580" w:hanging="1080"/>
      </w:pPr>
    </w:lvl>
    <w:lvl w:ilvl="6">
      <w:start w:val="1"/>
      <w:numFmt w:val="decimal"/>
      <w:lvlText w:val="%1.%2.%3.%4.%5.%6.%7."/>
      <w:lvlJc w:val="left"/>
      <w:pPr>
        <w:ind w:left="3240" w:hanging="1440"/>
      </w:pPr>
    </w:lvl>
    <w:lvl w:ilvl="7">
      <w:start w:val="1"/>
      <w:numFmt w:val="decimal"/>
      <w:lvlText w:val="%1.%2.%3.%4.%5.%6.%7.%8."/>
      <w:lvlJc w:val="left"/>
      <w:pPr>
        <w:ind w:left="3540" w:hanging="1440"/>
      </w:pPr>
    </w:lvl>
    <w:lvl w:ilvl="8">
      <w:start w:val="1"/>
      <w:numFmt w:val="decimal"/>
      <w:lvlText w:val="%1.%2.%3.%4.%5.%6.%7.%8.%9."/>
      <w:lvlJc w:val="left"/>
      <w:pPr>
        <w:ind w:left="4200" w:hanging="1800"/>
      </w:pPr>
    </w:lvl>
  </w:abstractNum>
  <w:abstractNum w:abstractNumId="10" w15:restartNumberingAfterBreak="0">
    <w:nsid w:val="310F5600"/>
    <w:multiLevelType w:val="multilevel"/>
    <w:tmpl w:val="ED6CE0C2"/>
    <w:lvl w:ilvl="0">
      <w:start w:val="4"/>
      <w:numFmt w:val="decimal"/>
      <w:lvlText w:val="%1."/>
      <w:lvlJc w:val="left"/>
      <w:pPr>
        <w:ind w:left="540" w:hanging="540"/>
      </w:pPr>
    </w:lvl>
    <w:lvl w:ilvl="1">
      <w:start w:val="1"/>
      <w:numFmt w:val="decimal"/>
      <w:lvlText w:val="%1.%2."/>
      <w:lvlJc w:val="left"/>
      <w:pPr>
        <w:ind w:left="840" w:hanging="540"/>
      </w:pPr>
      <w:rPr>
        <w:b/>
      </w:rPr>
    </w:lvl>
    <w:lvl w:ilvl="2">
      <w:start w:val="4"/>
      <w:numFmt w:val="decimal"/>
      <w:lvlText w:val="%1.%2.%3."/>
      <w:lvlJc w:val="left"/>
      <w:pPr>
        <w:ind w:left="1320" w:hanging="720"/>
      </w:pPr>
      <w:rPr>
        <w:b/>
      </w:rPr>
    </w:lvl>
    <w:lvl w:ilvl="3">
      <w:start w:val="1"/>
      <w:numFmt w:val="decimal"/>
      <w:lvlText w:val="%1.%2.%3.%4."/>
      <w:lvlJc w:val="left"/>
      <w:pPr>
        <w:ind w:left="1620" w:hanging="720"/>
      </w:pPr>
    </w:lvl>
    <w:lvl w:ilvl="4">
      <w:start w:val="1"/>
      <w:numFmt w:val="decimal"/>
      <w:lvlText w:val="%1.%2.%3.%4.%5."/>
      <w:lvlJc w:val="left"/>
      <w:pPr>
        <w:ind w:left="2280" w:hanging="1080"/>
      </w:pPr>
    </w:lvl>
    <w:lvl w:ilvl="5">
      <w:start w:val="1"/>
      <w:numFmt w:val="decimal"/>
      <w:lvlText w:val="%1.%2.%3.%4.%5.%6."/>
      <w:lvlJc w:val="left"/>
      <w:pPr>
        <w:ind w:left="2580" w:hanging="1080"/>
      </w:pPr>
    </w:lvl>
    <w:lvl w:ilvl="6">
      <w:start w:val="1"/>
      <w:numFmt w:val="decimal"/>
      <w:lvlText w:val="%1.%2.%3.%4.%5.%6.%7."/>
      <w:lvlJc w:val="left"/>
      <w:pPr>
        <w:ind w:left="3240" w:hanging="1440"/>
      </w:pPr>
    </w:lvl>
    <w:lvl w:ilvl="7">
      <w:start w:val="1"/>
      <w:numFmt w:val="decimal"/>
      <w:lvlText w:val="%1.%2.%3.%4.%5.%6.%7.%8."/>
      <w:lvlJc w:val="left"/>
      <w:pPr>
        <w:ind w:left="3540" w:hanging="1440"/>
      </w:pPr>
    </w:lvl>
    <w:lvl w:ilvl="8">
      <w:start w:val="1"/>
      <w:numFmt w:val="decimal"/>
      <w:lvlText w:val="%1.%2.%3.%4.%5.%6.%7.%8.%9."/>
      <w:lvlJc w:val="left"/>
      <w:pPr>
        <w:ind w:left="4200" w:hanging="1800"/>
      </w:pPr>
    </w:lvl>
  </w:abstractNum>
  <w:abstractNum w:abstractNumId="11" w15:restartNumberingAfterBreak="0">
    <w:nsid w:val="35857518"/>
    <w:multiLevelType w:val="hybridMultilevel"/>
    <w:tmpl w:val="C3947FD4"/>
    <w:lvl w:ilvl="0" w:tplc="04260011">
      <w:start w:val="1"/>
      <w:numFmt w:val="decimal"/>
      <w:lvlText w:val="%1)"/>
      <w:lvlJc w:val="left"/>
      <w:pPr>
        <w:ind w:left="720" w:hanging="360"/>
      </w:pPr>
    </w:lvl>
    <w:lvl w:ilvl="1" w:tplc="04260019">
      <w:start w:val="1"/>
      <w:numFmt w:val="lowerLetter"/>
      <w:lvlText w:val="%2."/>
      <w:lvlJc w:val="left"/>
      <w:pPr>
        <w:ind w:left="1440" w:hanging="360"/>
      </w:pPr>
    </w:lvl>
    <w:lvl w:ilvl="2" w:tplc="0426001B">
      <w:start w:val="1"/>
      <w:numFmt w:val="lowerRoman"/>
      <w:lvlText w:val="%3."/>
      <w:lvlJc w:val="right"/>
      <w:pPr>
        <w:ind w:left="2160" w:hanging="180"/>
      </w:pPr>
    </w:lvl>
    <w:lvl w:ilvl="3" w:tplc="0426000F">
      <w:start w:val="1"/>
      <w:numFmt w:val="decimal"/>
      <w:lvlText w:val="%4."/>
      <w:lvlJc w:val="left"/>
      <w:pPr>
        <w:ind w:left="2880" w:hanging="360"/>
      </w:pPr>
    </w:lvl>
    <w:lvl w:ilvl="4" w:tplc="04260019">
      <w:start w:val="1"/>
      <w:numFmt w:val="lowerLetter"/>
      <w:lvlText w:val="%5."/>
      <w:lvlJc w:val="left"/>
      <w:pPr>
        <w:ind w:left="3600" w:hanging="360"/>
      </w:pPr>
    </w:lvl>
    <w:lvl w:ilvl="5" w:tplc="0426001B">
      <w:start w:val="1"/>
      <w:numFmt w:val="lowerRoman"/>
      <w:lvlText w:val="%6."/>
      <w:lvlJc w:val="right"/>
      <w:pPr>
        <w:ind w:left="4320" w:hanging="180"/>
      </w:pPr>
    </w:lvl>
    <w:lvl w:ilvl="6" w:tplc="0426000F">
      <w:start w:val="1"/>
      <w:numFmt w:val="decimal"/>
      <w:lvlText w:val="%7."/>
      <w:lvlJc w:val="left"/>
      <w:pPr>
        <w:ind w:left="5040" w:hanging="360"/>
      </w:pPr>
    </w:lvl>
    <w:lvl w:ilvl="7" w:tplc="04260019">
      <w:start w:val="1"/>
      <w:numFmt w:val="lowerLetter"/>
      <w:lvlText w:val="%8."/>
      <w:lvlJc w:val="left"/>
      <w:pPr>
        <w:ind w:left="5760" w:hanging="360"/>
      </w:pPr>
    </w:lvl>
    <w:lvl w:ilvl="8" w:tplc="0426001B">
      <w:start w:val="1"/>
      <w:numFmt w:val="lowerRoman"/>
      <w:lvlText w:val="%9."/>
      <w:lvlJc w:val="right"/>
      <w:pPr>
        <w:ind w:left="6480" w:hanging="180"/>
      </w:pPr>
    </w:lvl>
  </w:abstractNum>
  <w:abstractNum w:abstractNumId="12" w15:restartNumberingAfterBreak="0">
    <w:nsid w:val="4D81135E"/>
    <w:multiLevelType w:val="multilevel"/>
    <w:tmpl w:val="80F24B3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52DD41A3"/>
    <w:multiLevelType w:val="multilevel"/>
    <w:tmpl w:val="0426001F"/>
    <w:numStyleLink w:val="Stils11"/>
  </w:abstractNum>
  <w:abstractNum w:abstractNumId="14" w15:restartNumberingAfterBreak="0">
    <w:nsid w:val="6501323C"/>
    <w:multiLevelType w:val="multilevel"/>
    <w:tmpl w:val="6D26AD72"/>
    <w:lvl w:ilvl="0">
      <w:start w:val="3"/>
      <w:numFmt w:val="decimal"/>
      <w:lvlText w:val="%1."/>
      <w:lvlJc w:val="left"/>
      <w:pPr>
        <w:ind w:left="540" w:hanging="540"/>
      </w:pPr>
      <w:rPr>
        <w:rFonts w:hint="default"/>
        <w:b/>
      </w:rPr>
    </w:lvl>
    <w:lvl w:ilvl="1">
      <w:start w:val="4"/>
      <w:numFmt w:val="decimal"/>
      <w:lvlText w:val="%1.%2."/>
      <w:lvlJc w:val="left"/>
      <w:pPr>
        <w:ind w:left="1325" w:hanging="540"/>
      </w:pPr>
      <w:rPr>
        <w:rFonts w:hint="default"/>
        <w:b/>
      </w:rPr>
    </w:lvl>
    <w:lvl w:ilvl="2">
      <w:start w:val="1"/>
      <w:numFmt w:val="decimal"/>
      <w:lvlText w:val="%1.%2.%3."/>
      <w:lvlJc w:val="left"/>
      <w:pPr>
        <w:ind w:left="1571" w:hanging="720"/>
      </w:pPr>
      <w:rPr>
        <w:rFonts w:hint="default"/>
        <w:b/>
      </w:rPr>
    </w:lvl>
    <w:lvl w:ilvl="3">
      <w:start w:val="1"/>
      <w:numFmt w:val="decimal"/>
      <w:lvlText w:val="%1.%2.%3.%4."/>
      <w:lvlJc w:val="left"/>
      <w:pPr>
        <w:ind w:left="3075" w:hanging="720"/>
      </w:pPr>
      <w:rPr>
        <w:rFonts w:hint="default"/>
      </w:rPr>
    </w:lvl>
    <w:lvl w:ilvl="4">
      <w:start w:val="1"/>
      <w:numFmt w:val="decimal"/>
      <w:lvlText w:val="%1.%2.%3.%4.%5."/>
      <w:lvlJc w:val="left"/>
      <w:pPr>
        <w:ind w:left="4220" w:hanging="1080"/>
      </w:pPr>
      <w:rPr>
        <w:rFonts w:hint="default"/>
      </w:rPr>
    </w:lvl>
    <w:lvl w:ilvl="5">
      <w:start w:val="1"/>
      <w:numFmt w:val="decimal"/>
      <w:lvlText w:val="%1.%2.%3.%4.%5.%6."/>
      <w:lvlJc w:val="left"/>
      <w:pPr>
        <w:ind w:left="5005" w:hanging="1080"/>
      </w:pPr>
      <w:rPr>
        <w:rFonts w:hint="default"/>
      </w:rPr>
    </w:lvl>
    <w:lvl w:ilvl="6">
      <w:start w:val="1"/>
      <w:numFmt w:val="decimal"/>
      <w:lvlText w:val="%1.%2.%3.%4.%5.%6.%7."/>
      <w:lvlJc w:val="left"/>
      <w:pPr>
        <w:ind w:left="6150" w:hanging="1440"/>
      </w:pPr>
      <w:rPr>
        <w:rFonts w:hint="default"/>
      </w:rPr>
    </w:lvl>
    <w:lvl w:ilvl="7">
      <w:start w:val="1"/>
      <w:numFmt w:val="decimal"/>
      <w:lvlText w:val="%1.%2.%3.%4.%5.%6.%7.%8."/>
      <w:lvlJc w:val="left"/>
      <w:pPr>
        <w:ind w:left="6935" w:hanging="1440"/>
      </w:pPr>
      <w:rPr>
        <w:rFonts w:hint="default"/>
      </w:rPr>
    </w:lvl>
    <w:lvl w:ilvl="8">
      <w:start w:val="1"/>
      <w:numFmt w:val="decimal"/>
      <w:lvlText w:val="%1.%2.%3.%4.%5.%6.%7.%8.%9."/>
      <w:lvlJc w:val="left"/>
      <w:pPr>
        <w:ind w:left="8080" w:hanging="1800"/>
      </w:pPr>
      <w:rPr>
        <w:rFonts w:hint="default"/>
      </w:rPr>
    </w:lvl>
  </w:abstractNum>
  <w:abstractNum w:abstractNumId="15" w15:restartNumberingAfterBreak="0">
    <w:nsid w:val="6B0F5C88"/>
    <w:multiLevelType w:val="multilevel"/>
    <w:tmpl w:val="21144268"/>
    <w:lvl w:ilvl="0">
      <w:start w:val="6"/>
      <w:numFmt w:val="decimal"/>
      <w:lvlText w:val="%1."/>
      <w:lvlJc w:val="left"/>
      <w:pPr>
        <w:ind w:left="540" w:hanging="540"/>
      </w:pPr>
      <w:rPr>
        <w:rFonts w:hint="default"/>
      </w:rPr>
    </w:lvl>
    <w:lvl w:ilvl="1">
      <w:start w:val="9"/>
      <w:numFmt w:val="decimal"/>
      <w:lvlText w:val="%1.%2."/>
      <w:lvlJc w:val="left"/>
      <w:pPr>
        <w:ind w:left="1080" w:hanging="720"/>
      </w:pPr>
      <w:rPr>
        <w:rFonts w:hint="default"/>
      </w:rPr>
    </w:lvl>
    <w:lvl w:ilvl="2">
      <w:start w:val="4"/>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6" w15:restartNumberingAfterBreak="0">
    <w:nsid w:val="6B6C5BBB"/>
    <w:multiLevelType w:val="multilevel"/>
    <w:tmpl w:val="E272E6D4"/>
    <w:lvl w:ilvl="0">
      <w:start w:val="1"/>
      <w:numFmt w:val="decimal"/>
      <w:lvlText w:val="%1."/>
      <w:lvlJc w:val="left"/>
      <w:pPr>
        <w:ind w:left="360" w:hanging="360"/>
      </w:pPr>
      <w:rPr>
        <w:b/>
      </w:rPr>
    </w:lvl>
    <w:lvl w:ilvl="1">
      <w:start w:val="1"/>
      <w:numFmt w:val="decimal"/>
      <w:lvlText w:val="%1.%2."/>
      <w:lvlJc w:val="left"/>
      <w:pPr>
        <w:ind w:left="716" w:hanging="432"/>
      </w:pPr>
      <w:rPr>
        <w:b/>
      </w:rPr>
    </w:lvl>
    <w:lvl w:ilvl="2">
      <w:start w:val="1"/>
      <w:numFmt w:val="decimal"/>
      <w:lvlText w:val="%1.%2.%3."/>
      <w:lvlJc w:val="left"/>
      <w:pPr>
        <w:ind w:left="1105" w:hanging="504"/>
      </w:pPr>
      <w:rPr>
        <w:b/>
        <w:sz w:val="24"/>
        <w:szCs w:val="24"/>
      </w:rPr>
    </w:lvl>
    <w:lvl w:ilvl="3">
      <w:start w:val="1"/>
      <w:numFmt w:val="decimal"/>
      <w:lvlText w:val="%1.%2.%3.%4."/>
      <w:lvlJc w:val="left"/>
      <w:pPr>
        <w:ind w:left="1728" w:hanging="648"/>
      </w:pPr>
      <w:rPr>
        <w:b w:val="0"/>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6C1125D1"/>
    <w:multiLevelType w:val="multilevel"/>
    <w:tmpl w:val="0426001F"/>
    <w:styleLink w:val="Stils11"/>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bullet"/>
      <w:lvlText w:val=""/>
      <w:lvlJc w:val="left"/>
      <w:pPr>
        <w:ind w:left="1224" w:hanging="504"/>
      </w:pPr>
      <w:rPr>
        <w:rFonts w:ascii="Symbol" w:hAnsi="Symbol" w:hint="default"/>
        <w:color w:val="auto"/>
      </w:rPr>
    </w:lvl>
    <w:lvl w:ilvl="3">
      <w:start w:val="1"/>
      <w:numFmt w:val="bullet"/>
      <w:lvlText w:val=""/>
      <w:lvlJc w:val="left"/>
      <w:pPr>
        <w:ind w:left="1728" w:hanging="648"/>
      </w:pPr>
      <w:rPr>
        <w:rFonts w:ascii="Symbol" w:hAnsi="Symbol" w:hint="default"/>
        <w:color w:val="auto"/>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7AED3870"/>
    <w:multiLevelType w:val="multilevel"/>
    <w:tmpl w:val="786671C8"/>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0"/>
    <w:lvlOverride w:ilvl="0">
      <w:startOverride w:val="4"/>
    </w:lvlOverride>
    <w:lvlOverride w:ilvl="1">
      <w:startOverride w:val="1"/>
    </w:lvlOverride>
    <w:lvlOverride w:ilvl="2">
      <w:startOverride w:val="4"/>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9"/>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6"/>
  </w:num>
  <w:num w:numId="6">
    <w:abstractNumId w:val="14"/>
  </w:num>
  <w:num w:numId="7">
    <w:abstractNumId w:val="18"/>
  </w:num>
  <w:num w:numId="8">
    <w:abstractNumId w:val="8"/>
  </w:num>
  <w:num w:numId="9">
    <w:abstractNumId w:val="7"/>
  </w:num>
  <w:num w:numId="10">
    <w:abstractNumId w:val="12"/>
  </w:num>
  <w:num w:numId="11">
    <w:abstractNumId w:val="15"/>
  </w:num>
  <w:num w:numId="12">
    <w:abstractNumId w:val="4"/>
  </w:num>
  <w:num w:numId="13">
    <w:abstractNumId w:val="13"/>
  </w:num>
  <w:num w:numId="14">
    <w:abstractNumId w:val="5"/>
  </w:num>
  <w:num w:numId="15">
    <w:abstractNumId w:val="17"/>
  </w:num>
  <w:num w:numId="16">
    <w:abstractNumId w:val="0"/>
  </w:num>
  <w:num w:numId="17">
    <w:abstractNumId w:val="1"/>
  </w:num>
  <w:num w:numId="18">
    <w:abstractNumId w:val="2"/>
  </w:num>
  <w:num w:numId="1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77B75"/>
    <w:rsid w:val="00034B76"/>
    <w:rsid w:val="00085081"/>
    <w:rsid w:val="000B2CE2"/>
    <w:rsid w:val="000D0254"/>
    <w:rsid w:val="00147D5A"/>
    <w:rsid w:val="00212FD3"/>
    <w:rsid w:val="00250761"/>
    <w:rsid w:val="00254E25"/>
    <w:rsid w:val="003F064A"/>
    <w:rsid w:val="004176B2"/>
    <w:rsid w:val="00470891"/>
    <w:rsid w:val="00482102"/>
    <w:rsid w:val="004A7133"/>
    <w:rsid w:val="00503073"/>
    <w:rsid w:val="005663C8"/>
    <w:rsid w:val="005D481F"/>
    <w:rsid w:val="00625355"/>
    <w:rsid w:val="006271E8"/>
    <w:rsid w:val="0070774B"/>
    <w:rsid w:val="007739BB"/>
    <w:rsid w:val="007A668B"/>
    <w:rsid w:val="007D3B8F"/>
    <w:rsid w:val="007E3011"/>
    <w:rsid w:val="007F6BEE"/>
    <w:rsid w:val="00857760"/>
    <w:rsid w:val="008E575A"/>
    <w:rsid w:val="00900117"/>
    <w:rsid w:val="00977B75"/>
    <w:rsid w:val="00982033"/>
    <w:rsid w:val="00A83242"/>
    <w:rsid w:val="00A86617"/>
    <w:rsid w:val="00AB1139"/>
    <w:rsid w:val="00AE1CCC"/>
    <w:rsid w:val="00B22CFD"/>
    <w:rsid w:val="00BC4BD9"/>
    <w:rsid w:val="00C17969"/>
    <w:rsid w:val="00C50E9F"/>
    <w:rsid w:val="00C55D0F"/>
    <w:rsid w:val="00C76AB4"/>
    <w:rsid w:val="00CB48F6"/>
    <w:rsid w:val="00CB72A6"/>
    <w:rsid w:val="00CD65C8"/>
    <w:rsid w:val="00CE29C0"/>
    <w:rsid w:val="00D7092D"/>
    <w:rsid w:val="00D90212"/>
    <w:rsid w:val="00E8749F"/>
    <w:rsid w:val="00E95855"/>
    <w:rsid w:val="00F36F9E"/>
    <w:rsid w:val="00F73270"/>
    <w:rsid w:val="00FA3952"/>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35DA9F7"/>
  <w15:chartTrackingRefBased/>
  <w15:docId w15:val="{23BF0A21-9E80-4265-B6CB-D90FEA7763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lv-LV"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arasts">
    <w:name w:val="Normal"/>
    <w:qFormat/>
    <w:rsid w:val="005663C8"/>
  </w:style>
  <w:style w:type="character" w:default="1" w:styleId="Noklusjumarindkopasfonts">
    <w:name w:val="Default Paragraph Font"/>
    <w:uiPriority w:val="1"/>
    <w:semiHidden/>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paragraph" w:styleId="Kjene">
    <w:name w:val="footer"/>
    <w:basedOn w:val="Parasts"/>
    <w:link w:val="KjeneRakstz"/>
    <w:uiPriority w:val="99"/>
    <w:unhideWhenUsed/>
    <w:rsid w:val="00977B75"/>
    <w:pPr>
      <w:tabs>
        <w:tab w:val="center" w:pos="4153"/>
        <w:tab w:val="right" w:pos="8306"/>
      </w:tabs>
      <w:spacing w:after="0" w:line="240" w:lineRule="auto"/>
    </w:pPr>
    <w:rPr>
      <w:rFonts w:ascii="Times New Roman" w:hAnsi="Times New Roman"/>
      <w:sz w:val="24"/>
    </w:rPr>
  </w:style>
  <w:style w:type="character" w:customStyle="1" w:styleId="KjeneRakstz">
    <w:name w:val="Kājene Rakstz."/>
    <w:basedOn w:val="Noklusjumarindkopasfonts"/>
    <w:link w:val="Kjene"/>
    <w:uiPriority w:val="99"/>
    <w:rsid w:val="00977B75"/>
    <w:rPr>
      <w:rFonts w:ascii="Times New Roman" w:hAnsi="Times New Roman"/>
      <w:sz w:val="24"/>
    </w:rPr>
  </w:style>
  <w:style w:type="table" w:styleId="Reatabula">
    <w:name w:val="Table Grid"/>
    <w:basedOn w:val="Parastatabula"/>
    <w:uiPriority w:val="59"/>
    <w:rsid w:val="00977B75"/>
    <w:pPr>
      <w:spacing w:after="0" w:line="240" w:lineRule="auto"/>
      <w:jc w:val="both"/>
    </w:pPr>
    <w:rPr>
      <w:rFonts w:ascii="Times New Roman" w:hAnsi="Times New Roman"/>
      <w:sz w:val="24"/>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Parastatabula"/>
    <w:rsid w:val="00977B75"/>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unhideWhenUsed/>
    <w:qFormat/>
    <w:rsid w:val="00977B75"/>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styleId="Hipersaite">
    <w:name w:val="Hyperlink"/>
    <w:basedOn w:val="Noklusjumarindkopasfonts"/>
    <w:uiPriority w:val="99"/>
    <w:unhideWhenUsed/>
    <w:rsid w:val="007A668B"/>
    <w:rPr>
      <w:color w:val="0563C1" w:themeColor="hyperlink"/>
      <w:u w:val="single"/>
    </w:rPr>
  </w:style>
  <w:style w:type="paragraph" w:styleId="Sarakstarindkopa">
    <w:name w:val="List Paragraph"/>
    <w:basedOn w:val="Parasts"/>
    <w:uiPriority w:val="34"/>
    <w:qFormat/>
    <w:rsid w:val="007A668B"/>
    <w:pPr>
      <w:ind w:left="720"/>
      <w:contextualSpacing/>
    </w:pPr>
  </w:style>
  <w:style w:type="character" w:styleId="Neatrisintapieminana">
    <w:name w:val="Unresolved Mention"/>
    <w:basedOn w:val="Noklusjumarindkopasfonts"/>
    <w:uiPriority w:val="99"/>
    <w:semiHidden/>
    <w:unhideWhenUsed/>
    <w:rsid w:val="00625355"/>
    <w:rPr>
      <w:color w:val="605E5C"/>
      <w:shd w:val="clear" w:color="auto" w:fill="E1DFDD"/>
    </w:rPr>
  </w:style>
  <w:style w:type="table" w:customStyle="1" w:styleId="Reatabula1">
    <w:name w:val="Režģa tabula1"/>
    <w:basedOn w:val="Parastatabula"/>
    <w:next w:val="Reatabula"/>
    <w:uiPriority w:val="39"/>
    <w:rsid w:val="00CE29C0"/>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ils11">
    <w:name w:val="Stils11"/>
    <w:uiPriority w:val="99"/>
    <w:rsid w:val="00CE29C0"/>
    <w:pPr>
      <w:numPr>
        <w:numId w:val="15"/>
      </w:numPr>
    </w:pPr>
  </w:style>
  <w:style w:type="character" w:styleId="Izclums">
    <w:name w:val="Emphasis"/>
    <w:qFormat/>
    <w:rsid w:val="00D7092D"/>
    <w:rPr>
      <w:i/>
      <w:iCs/>
    </w:rPr>
  </w:style>
  <w:style w:type="paragraph" w:customStyle="1" w:styleId="ColorfulList-Accent1">
    <w:name w:val="Colorful List - Accent 1"/>
    <w:basedOn w:val="Parasts"/>
    <w:rsid w:val="00D7092D"/>
    <w:pPr>
      <w:suppressAutoHyphens/>
      <w:spacing w:after="200" w:line="276" w:lineRule="auto"/>
      <w:ind w:left="720"/>
      <w:contextualSpacing/>
    </w:pPr>
    <w:rPr>
      <w:rFonts w:ascii="Calibri" w:eastAsia="Calibri" w:hAnsi="Calibri" w:cs="Times New Roman"/>
      <w:lang w:eastAsia="zh-CN"/>
    </w:rPr>
  </w:style>
  <w:style w:type="paragraph" w:customStyle="1" w:styleId="Parasts1">
    <w:name w:val="Parasts1"/>
    <w:rsid w:val="00D7092D"/>
    <w:pPr>
      <w:suppressAutoHyphens/>
      <w:spacing w:after="0" w:line="240" w:lineRule="auto"/>
    </w:pPr>
    <w:rPr>
      <w:rFonts w:ascii="Times New Roman" w:eastAsia="Times New Roman" w:hAnsi="Times New Roman" w:cs="Times New Roman"/>
      <w:sz w:val="24"/>
      <w:szCs w:val="24"/>
      <w:lang w:eastAsia="zh-CN"/>
    </w:rPr>
  </w:style>
  <w:style w:type="paragraph" w:customStyle="1" w:styleId="NormalWeb">
    <w:name w:val="Normal (Web)"/>
    <w:basedOn w:val="Parasts"/>
    <w:rsid w:val="00D7092D"/>
    <w:pPr>
      <w:suppressAutoHyphens/>
      <w:spacing w:before="280" w:after="280" w:line="240" w:lineRule="auto"/>
    </w:pPr>
    <w:rPr>
      <w:rFonts w:ascii="Times New Roman" w:eastAsia="Times New Roman" w:hAnsi="Times New Roman" w:cs="Times New Roman"/>
      <w:sz w:val="20"/>
      <w:szCs w:val="20"/>
      <w:lang w:val="en-US" w:eastAsia="zh-CN"/>
    </w:rPr>
  </w:style>
  <w:style w:type="paragraph" w:customStyle="1" w:styleId="ListParagraph">
    <w:name w:val="List Paragraph"/>
    <w:basedOn w:val="Parasts"/>
    <w:rsid w:val="00D7092D"/>
    <w:pPr>
      <w:suppressAutoHyphens/>
      <w:spacing w:line="240" w:lineRule="auto"/>
      <w:ind w:left="720"/>
      <w:contextualSpacing/>
    </w:pPr>
    <w:rPr>
      <w:rFonts w:ascii="Times New Roman" w:eastAsia="Times New Roman" w:hAnsi="Times New Roman" w:cs="Times New Roman"/>
      <w:sz w:val="24"/>
      <w:szCs w:val="24"/>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9078628">
      <w:bodyDiv w:val="1"/>
      <w:marLeft w:val="0"/>
      <w:marRight w:val="0"/>
      <w:marTop w:val="0"/>
      <w:marBottom w:val="0"/>
      <w:divBdr>
        <w:top w:val="none" w:sz="0" w:space="0" w:color="auto"/>
        <w:left w:val="none" w:sz="0" w:space="0" w:color="auto"/>
        <w:bottom w:val="none" w:sz="0" w:space="0" w:color="auto"/>
        <w:right w:val="none" w:sz="0" w:space="0" w:color="auto"/>
      </w:divBdr>
    </w:div>
    <w:div w:id="633297616">
      <w:bodyDiv w:val="1"/>
      <w:marLeft w:val="0"/>
      <w:marRight w:val="0"/>
      <w:marTop w:val="0"/>
      <w:marBottom w:val="0"/>
      <w:divBdr>
        <w:top w:val="none" w:sz="0" w:space="0" w:color="auto"/>
        <w:left w:val="none" w:sz="0" w:space="0" w:color="auto"/>
        <w:bottom w:val="none" w:sz="0" w:space="0" w:color="auto"/>
        <w:right w:val="none" w:sz="0" w:space="0" w:color="auto"/>
      </w:divBdr>
    </w:div>
    <w:div w:id="667362822">
      <w:bodyDiv w:val="1"/>
      <w:marLeft w:val="0"/>
      <w:marRight w:val="0"/>
      <w:marTop w:val="0"/>
      <w:marBottom w:val="0"/>
      <w:divBdr>
        <w:top w:val="none" w:sz="0" w:space="0" w:color="auto"/>
        <w:left w:val="none" w:sz="0" w:space="0" w:color="auto"/>
        <w:bottom w:val="none" w:sz="0" w:space="0" w:color="auto"/>
        <w:right w:val="none" w:sz="0" w:space="0" w:color="auto"/>
      </w:divBdr>
    </w:div>
    <w:div w:id="954751643">
      <w:bodyDiv w:val="1"/>
      <w:marLeft w:val="0"/>
      <w:marRight w:val="0"/>
      <w:marTop w:val="0"/>
      <w:marBottom w:val="0"/>
      <w:divBdr>
        <w:top w:val="none" w:sz="0" w:space="0" w:color="auto"/>
        <w:left w:val="none" w:sz="0" w:space="0" w:color="auto"/>
        <w:bottom w:val="none" w:sz="0" w:space="0" w:color="auto"/>
        <w:right w:val="none" w:sz="0" w:space="0" w:color="auto"/>
      </w:divBdr>
    </w:div>
    <w:div w:id="1187331804">
      <w:bodyDiv w:val="1"/>
      <w:marLeft w:val="0"/>
      <w:marRight w:val="0"/>
      <w:marTop w:val="0"/>
      <w:marBottom w:val="0"/>
      <w:divBdr>
        <w:top w:val="none" w:sz="0" w:space="0" w:color="auto"/>
        <w:left w:val="none" w:sz="0" w:space="0" w:color="auto"/>
        <w:bottom w:val="none" w:sz="0" w:space="0" w:color="auto"/>
        <w:right w:val="none" w:sz="0" w:space="0" w:color="auto"/>
      </w:divBdr>
    </w:div>
    <w:div w:id="18086216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aloja.lv" TargetMode="External"/><Relationship Id="rId13" Type="http://schemas.openxmlformats.org/officeDocument/2006/relationships/image" Target="media/image3.emf"/><Relationship Id="rId18" Type="http://schemas.openxmlformats.org/officeDocument/2006/relationships/image" Target="media/image8.emf"/><Relationship Id="rId26" Type="http://schemas.openxmlformats.org/officeDocument/2006/relationships/footer" Target="footer1.xml"/><Relationship Id="rId3" Type="http://schemas.openxmlformats.org/officeDocument/2006/relationships/settings" Target="settings.xml"/><Relationship Id="rId21" Type="http://schemas.openxmlformats.org/officeDocument/2006/relationships/image" Target="media/image11.emf"/><Relationship Id="rId7" Type="http://schemas.openxmlformats.org/officeDocument/2006/relationships/hyperlink" Target="mailto:alojas_administracija@limbazi.lv" TargetMode="External"/><Relationship Id="rId12" Type="http://schemas.openxmlformats.org/officeDocument/2006/relationships/image" Target="media/image2.emf"/><Relationship Id="rId17" Type="http://schemas.openxmlformats.org/officeDocument/2006/relationships/image" Target="media/image7.emf"/><Relationship Id="rId25" Type="http://schemas.openxmlformats.org/officeDocument/2006/relationships/image" Target="media/image15.emf"/><Relationship Id="rId2" Type="http://schemas.openxmlformats.org/officeDocument/2006/relationships/styles" Target="styles.xml"/><Relationship Id="rId16" Type="http://schemas.openxmlformats.org/officeDocument/2006/relationships/image" Target="media/image6.emf"/><Relationship Id="rId20" Type="http://schemas.openxmlformats.org/officeDocument/2006/relationships/image" Target="media/image10.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1.emf"/><Relationship Id="rId24" Type="http://schemas.openxmlformats.org/officeDocument/2006/relationships/image" Target="media/image14.emf"/><Relationship Id="rId5" Type="http://schemas.openxmlformats.org/officeDocument/2006/relationships/footnotes" Target="footnotes.xml"/><Relationship Id="rId15" Type="http://schemas.openxmlformats.org/officeDocument/2006/relationships/image" Target="media/image5.emf"/><Relationship Id="rId23" Type="http://schemas.openxmlformats.org/officeDocument/2006/relationships/image" Target="media/image13.emf"/><Relationship Id="rId28" Type="http://schemas.openxmlformats.org/officeDocument/2006/relationships/theme" Target="theme/theme1.xml"/><Relationship Id="rId10" Type="http://schemas.openxmlformats.org/officeDocument/2006/relationships/hyperlink" Target="mailto:alojas_administracija@limbazi.lv" TargetMode="External"/><Relationship Id="rId19" Type="http://schemas.openxmlformats.org/officeDocument/2006/relationships/image" Target="media/image9.emf"/><Relationship Id="rId4" Type="http://schemas.openxmlformats.org/officeDocument/2006/relationships/webSettings" Target="webSettings.xml"/><Relationship Id="rId9" Type="http://schemas.openxmlformats.org/officeDocument/2006/relationships/hyperlink" Target="mailto:rihards.buda@aloja.lv" TargetMode="External"/><Relationship Id="rId14" Type="http://schemas.openxmlformats.org/officeDocument/2006/relationships/image" Target="media/image4.emf"/><Relationship Id="rId22" Type="http://schemas.openxmlformats.org/officeDocument/2006/relationships/image" Target="media/image12.emf"/><Relationship Id="rId27" Type="http://schemas.openxmlformats.org/officeDocument/2006/relationships/fontTable" Target="fontTable.xml"/></Relationships>
</file>

<file path=word/theme/theme1.xml><?xml version="1.0" encoding="utf-8"?>
<a:theme xmlns:a="http://schemas.openxmlformats.org/drawingml/2006/main" name="Office dizains">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159</TotalTime>
  <Pages>1</Pages>
  <Words>8258</Words>
  <Characters>4708</Characters>
  <Application>Microsoft Office Word</Application>
  <DocSecurity>0</DocSecurity>
  <Lines>39</Lines>
  <Paragraphs>25</Paragraphs>
  <ScaleCrop>false</ScaleCrop>
  <HeadingPairs>
    <vt:vector size="2" baseType="variant">
      <vt:variant>
        <vt:lpstr>Nosaukums</vt:lpstr>
      </vt:variant>
      <vt:variant>
        <vt:i4>1</vt:i4>
      </vt:variant>
    </vt:vector>
  </HeadingPairs>
  <TitlesOfParts>
    <vt:vector size="1" baseType="lpstr">
      <vt:lpstr/>
    </vt:vector>
  </TitlesOfParts>
  <Company/>
  <LinksUpToDate>false</LinksUpToDate>
  <CharactersWithSpaces>12941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Liene</dc:creator>
  <cp:keywords/>
  <dc:description/>
  <cp:lastModifiedBy>Liene Berga</cp:lastModifiedBy>
  <cp:revision>35</cp:revision>
  <cp:lastPrinted>2021-07-20T13:25:00Z</cp:lastPrinted>
  <dcterms:created xsi:type="dcterms:W3CDTF">2020-12-02T07:02:00Z</dcterms:created>
  <dcterms:modified xsi:type="dcterms:W3CDTF">2021-07-20T13:28:00Z</dcterms:modified>
</cp:coreProperties>
</file>